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183" w:type="dxa"/>
        <w:tblInd w:w="-1152" w:type="dxa"/>
        <w:tblLayout w:type="fixed"/>
        <w:tblLook w:val="0000" w:firstRow="0" w:lastRow="0" w:firstColumn="0" w:lastColumn="0" w:noHBand="0" w:noVBand="0"/>
      </w:tblPr>
      <w:tblGrid>
        <w:gridCol w:w="5490"/>
        <w:gridCol w:w="5693"/>
      </w:tblGrid>
      <w:tr w:rsidR="00382488" w:rsidRPr="006D779C" w:rsidTr="00740548">
        <w:trPr>
          <w:trHeight w:hRule="exact" w:val="288"/>
        </w:trPr>
        <w:tc>
          <w:tcPr>
            <w:tcW w:w="11183" w:type="dxa"/>
            <w:gridSpan w:val="2"/>
            <w:tcBorders>
              <w:top w:val="single" w:sz="4" w:space="0" w:color="3366FF"/>
              <w:left w:val="single" w:sz="4" w:space="0" w:color="3366FF"/>
              <w:bottom w:val="single" w:sz="6" w:space="0" w:color="3366FF"/>
              <w:right w:val="single" w:sz="4" w:space="0" w:color="3366FF"/>
            </w:tcBorders>
            <w:shd w:val="clear" w:color="auto" w:fill="229FD9"/>
            <w:vAlign w:val="center"/>
          </w:tcPr>
          <w:p w:rsidR="00382488" w:rsidRPr="006D779C" w:rsidRDefault="00382488" w:rsidP="00C21E8F">
            <w:pPr>
              <w:pStyle w:val="Heading3"/>
            </w:pPr>
            <w:r>
              <w:t>Equal opportunities monitoring information</w:t>
            </w:r>
          </w:p>
        </w:tc>
      </w:tr>
      <w:tr w:rsidR="00382488" w:rsidTr="008E083C">
        <w:tblPrEx>
          <w:tblBorders>
            <w:top w:val="single" w:sz="4" w:space="0" w:color="3366FF"/>
            <w:left w:val="single" w:sz="4" w:space="0" w:color="3366FF"/>
            <w:bottom w:val="single" w:sz="4" w:space="0" w:color="3366FF"/>
            <w:right w:val="single" w:sz="4" w:space="0" w:color="3366FF"/>
            <w:insideH w:val="single" w:sz="4" w:space="0" w:color="3366FF"/>
            <w:insideV w:val="single" w:sz="4" w:space="0" w:color="3366FF"/>
          </w:tblBorders>
          <w:tblLook w:val="01E0" w:firstRow="1" w:lastRow="1" w:firstColumn="1" w:lastColumn="1" w:noHBand="0" w:noVBand="0"/>
        </w:tblPrEx>
        <w:tc>
          <w:tcPr>
            <w:tcW w:w="11183" w:type="dxa"/>
            <w:gridSpan w:val="2"/>
          </w:tcPr>
          <w:p w:rsidR="00382488" w:rsidRDefault="00382488" w:rsidP="004E34C6"/>
          <w:p w:rsidR="00382488" w:rsidRPr="00A622F3" w:rsidRDefault="00382488" w:rsidP="004E34C6">
            <w:pPr>
              <w:rPr>
                <w:sz w:val="18"/>
                <w:szCs w:val="18"/>
              </w:rPr>
            </w:pPr>
            <w:r w:rsidRPr="00A622F3">
              <w:rPr>
                <w:sz w:val="18"/>
                <w:szCs w:val="18"/>
              </w:rPr>
              <w:t>To make sure we are carrying out recruitment fairly we record the ethnicity, gender and disability of people who apply for jobs.  We will treat your answers as strictly confidential and will only use the information you provide for monitoring purposes.</w:t>
            </w:r>
          </w:p>
          <w:p w:rsidR="00382488" w:rsidRPr="00A622F3" w:rsidRDefault="00382488" w:rsidP="004E34C6">
            <w:pPr>
              <w:rPr>
                <w:sz w:val="18"/>
                <w:szCs w:val="18"/>
              </w:rPr>
            </w:pPr>
            <w:r w:rsidRPr="00A622F3">
              <w:rPr>
                <w:sz w:val="18"/>
                <w:szCs w:val="18"/>
              </w:rPr>
              <w:t>We will use the information you provide on this form to produce anonymous statistics to help us with equal opportunities.</w:t>
            </w:r>
          </w:p>
          <w:p w:rsidR="00382488" w:rsidRDefault="00382488" w:rsidP="004E34C6"/>
        </w:tc>
      </w:tr>
      <w:tr w:rsidR="00834463" w:rsidRPr="00834463" w:rsidTr="00B822A0">
        <w:tblPrEx>
          <w:tblBorders>
            <w:top w:val="single" w:sz="2" w:space="0" w:color="3366FF"/>
            <w:left w:val="single" w:sz="2" w:space="0" w:color="3366FF"/>
            <w:bottom w:val="single" w:sz="2" w:space="0" w:color="3366FF"/>
            <w:right w:val="single" w:sz="2" w:space="0" w:color="3366FF"/>
            <w:insideH w:val="single" w:sz="6" w:space="0" w:color="3366FF"/>
            <w:insideV w:val="single" w:sz="6" w:space="0" w:color="3366FF"/>
          </w:tblBorders>
        </w:tblPrEx>
        <w:trPr>
          <w:trHeight w:val="432"/>
        </w:trPr>
        <w:tc>
          <w:tcPr>
            <w:tcW w:w="5490" w:type="dxa"/>
            <w:vAlign w:val="center"/>
          </w:tcPr>
          <w:p w:rsidR="00834463" w:rsidRPr="00834463" w:rsidRDefault="00834463" w:rsidP="00B822A0">
            <w:pPr>
              <w:pStyle w:val="BodyText"/>
              <w:rPr>
                <w:b/>
                <w:sz w:val="20"/>
                <w:szCs w:val="20"/>
              </w:rPr>
            </w:pPr>
            <w:r w:rsidRPr="00834463">
              <w:rPr>
                <w:b/>
                <w:sz w:val="20"/>
                <w:szCs w:val="20"/>
              </w:rPr>
              <w:t>Sex:</w:t>
            </w:r>
            <w:r w:rsidRPr="00834463">
              <w:rPr>
                <w:b/>
                <w:sz w:val="20"/>
                <w:szCs w:val="20"/>
              </w:rPr>
              <w:tab/>
              <w:t xml:space="preserve">Male </w:t>
            </w:r>
            <w:bookmarkStart w:id="0" w:name="_GoBack"/>
            <w:r w:rsidRPr="00834463">
              <w:rPr>
                <w:b/>
                <w:sz w:val="20"/>
                <w:szCs w:val="20"/>
              </w:rPr>
              <w:fldChar w:fldCharType="begin">
                <w:ffData>
                  <w:name w:val="Check14"/>
                  <w:enabled/>
                  <w:calcOnExit w:val="0"/>
                  <w:checkBox>
                    <w:sizeAuto/>
                    <w:default w:val="0"/>
                  </w:checkBox>
                </w:ffData>
              </w:fldChar>
            </w:r>
            <w:bookmarkStart w:id="1" w:name="Check14"/>
            <w:r w:rsidRPr="00834463">
              <w:rPr>
                <w:b/>
                <w:sz w:val="20"/>
                <w:szCs w:val="20"/>
              </w:rPr>
              <w:instrText xml:space="preserve"> FORMCHECKBOX </w:instrText>
            </w:r>
            <w:r w:rsidR="001C621E">
              <w:rPr>
                <w:b/>
                <w:sz w:val="20"/>
                <w:szCs w:val="20"/>
              </w:rPr>
            </w:r>
            <w:r w:rsidR="001C621E">
              <w:rPr>
                <w:b/>
                <w:sz w:val="20"/>
                <w:szCs w:val="20"/>
              </w:rPr>
              <w:fldChar w:fldCharType="separate"/>
            </w:r>
            <w:r w:rsidRPr="00834463">
              <w:rPr>
                <w:b/>
                <w:sz w:val="20"/>
                <w:szCs w:val="20"/>
              </w:rPr>
              <w:fldChar w:fldCharType="end"/>
            </w:r>
            <w:bookmarkEnd w:id="1"/>
            <w:bookmarkEnd w:id="0"/>
            <w:r>
              <w:rPr>
                <w:b/>
                <w:sz w:val="20"/>
                <w:szCs w:val="20"/>
              </w:rPr>
              <w:tab/>
              <w:t xml:space="preserve">Female </w:t>
            </w:r>
            <w:r>
              <w:rPr>
                <w:b/>
                <w:sz w:val="20"/>
                <w:szCs w:val="20"/>
              </w:rPr>
              <w:fldChar w:fldCharType="begin">
                <w:ffData>
                  <w:name w:val="Check15"/>
                  <w:enabled/>
                  <w:calcOnExit w:val="0"/>
                  <w:checkBox>
                    <w:sizeAuto/>
                    <w:default w:val="0"/>
                    <w:checked w:val="0"/>
                  </w:checkBox>
                </w:ffData>
              </w:fldChar>
            </w:r>
            <w:bookmarkStart w:id="2" w:name="Check15"/>
            <w:r>
              <w:rPr>
                <w:b/>
                <w:sz w:val="20"/>
                <w:szCs w:val="20"/>
              </w:rPr>
              <w:instrText xml:space="preserve"> FORMCHECKBOX </w:instrText>
            </w:r>
            <w:r w:rsidR="001C621E">
              <w:rPr>
                <w:b/>
                <w:sz w:val="20"/>
                <w:szCs w:val="20"/>
              </w:rPr>
            </w:r>
            <w:r w:rsidR="001C621E">
              <w:rPr>
                <w:b/>
                <w:sz w:val="20"/>
                <w:szCs w:val="20"/>
              </w:rPr>
              <w:fldChar w:fldCharType="separate"/>
            </w:r>
            <w:r>
              <w:rPr>
                <w:b/>
                <w:sz w:val="20"/>
                <w:szCs w:val="20"/>
              </w:rPr>
              <w:fldChar w:fldCharType="end"/>
            </w:r>
            <w:bookmarkEnd w:id="2"/>
          </w:p>
        </w:tc>
        <w:tc>
          <w:tcPr>
            <w:tcW w:w="5693" w:type="dxa"/>
            <w:vAlign w:val="center"/>
          </w:tcPr>
          <w:p w:rsidR="00834463" w:rsidRPr="00B822A0" w:rsidRDefault="00834463" w:rsidP="00B822A0">
            <w:pPr>
              <w:pStyle w:val="FieldText"/>
              <w:rPr>
                <w:b w:val="0"/>
              </w:rPr>
            </w:pPr>
            <w:r>
              <w:rPr>
                <w:sz w:val="20"/>
                <w:szCs w:val="20"/>
              </w:rPr>
              <w:t xml:space="preserve">Date of birth:  </w:t>
            </w:r>
            <w:r w:rsidRPr="00086B88">
              <w:rPr>
                <w:b w:val="0"/>
                <w:sz w:val="20"/>
                <w:szCs w:val="20"/>
              </w:rPr>
              <w:fldChar w:fldCharType="begin">
                <w:ffData>
                  <w:name w:val="Text46"/>
                  <w:enabled/>
                  <w:calcOnExit w:val="0"/>
                  <w:textInput/>
                </w:ffData>
              </w:fldChar>
            </w:r>
            <w:r w:rsidRPr="00086B88">
              <w:rPr>
                <w:b w:val="0"/>
                <w:sz w:val="20"/>
                <w:szCs w:val="20"/>
              </w:rPr>
              <w:instrText xml:space="preserve"> FORMTEXT </w:instrText>
            </w:r>
            <w:r w:rsidRPr="00086B88">
              <w:rPr>
                <w:b w:val="0"/>
                <w:sz w:val="20"/>
                <w:szCs w:val="20"/>
              </w:rPr>
            </w:r>
            <w:r w:rsidRPr="00086B88">
              <w:rPr>
                <w:b w:val="0"/>
                <w:sz w:val="20"/>
                <w:szCs w:val="20"/>
              </w:rPr>
              <w:fldChar w:fldCharType="separate"/>
            </w:r>
            <w:r w:rsidRPr="00086B88">
              <w:rPr>
                <w:b w:val="0"/>
                <w:noProof/>
                <w:sz w:val="20"/>
                <w:szCs w:val="20"/>
              </w:rPr>
              <w:t> </w:t>
            </w:r>
            <w:r w:rsidRPr="00086B88">
              <w:rPr>
                <w:b w:val="0"/>
                <w:noProof/>
                <w:sz w:val="20"/>
                <w:szCs w:val="20"/>
              </w:rPr>
              <w:t> </w:t>
            </w:r>
            <w:r w:rsidRPr="00086B88">
              <w:rPr>
                <w:b w:val="0"/>
                <w:noProof/>
                <w:sz w:val="20"/>
                <w:szCs w:val="20"/>
              </w:rPr>
              <w:t> </w:t>
            </w:r>
            <w:r w:rsidRPr="00086B88">
              <w:rPr>
                <w:b w:val="0"/>
                <w:noProof/>
                <w:sz w:val="20"/>
                <w:szCs w:val="20"/>
              </w:rPr>
              <w:t> </w:t>
            </w:r>
            <w:r w:rsidRPr="00086B88">
              <w:rPr>
                <w:b w:val="0"/>
                <w:noProof/>
                <w:sz w:val="20"/>
                <w:szCs w:val="20"/>
              </w:rPr>
              <w:t> </w:t>
            </w:r>
            <w:r w:rsidRPr="00086B88">
              <w:rPr>
                <w:b w:val="0"/>
                <w:sz w:val="20"/>
                <w:szCs w:val="20"/>
              </w:rPr>
              <w:fldChar w:fldCharType="end"/>
            </w:r>
          </w:p>
        </w:tc>
      </w:tr>
      <w:tr w:rsidR="00834463" w:rsidTr="008E083C">
        <w:tblPrEx>
          <w:tblBorders>
            <w:top w:val="single" w:sz="4" w:space="0" w:color="3366FF"/>
            <w:left w:val="single" w:sz="4" w:space="0" w:color="3366FF"/>
            <w:bottom w:val="single" w:sz="4" w:space="0" w:color="3366FF"/>
            <w:right w:val="single" w:sz="4" w:space="0" w:color="3366FF"/>
            <w:insideH w:val="single" w:sz="4" w:space="0" w:color="3366FF"/>
            <w:insideV w:val="single" w:sz="4" w:space="0" w:color="3366FF"/>
          </w:tblBorders>
          <w:tblLook w:val="01E0" w:firstRow="1" w:lastRow="1" w:firstColumn="1" w:lastColumn="1" w:noHBand="0" w:noVBand="0"/>
        </w:tblPrEx>
        <w:tc>
          <w:tcPr>
            <w:tcW w:w="11183" w:type="dxa"/>
            <w:gridSpan w:val="2"/>
          </w:tcPr>
          <w:p w:rsidR="00834463" w:rsidRPr="00ED35B9" w:rsidRDefault="00834463" w:rsidP="004E34C6">
            <w:pPr>
              <w:rPr>
                <w:sz w:val="20"/>
                <w:szCs w:val="20"/>
              </w:rPr>
            </w:pPr>
            <w:r w:rsidRPr="00ED35B9">
              <w:rPr>
                <w:sz w:val="20"/>
                <w:szCs w:val="20"/>
              </w:rPr>
              <w:t>How would you describe yourself (categories are based on the 2001 census)?</w:t>
            </w:r>
          </w:p>
          <w:p w:rsidR="00834463" w:rsidRPr="00ED35B9" w:rsidRDefault="00834463" w:rsidP="004E34C6">
            <w:pPr>
              <w:rPr>
                <w:sz w:val="20"/>
                <w:szCs w:val="20"/>
              </w:rPr>
            </w:pPr>
          </w:p>
          <w:p w:rsidR="00834463" w:rsidRPr="00ED35B9" w:rsidRDefault="00834463" w:rsidP="004E34C6">
            <w:pPr>
              <w:rPr>
                <w:sz w:val="20"/>
                <w:szCs w:val="20"/>
              </w:rPr>
            </w:pPr>
            <w:r w:rsidRPr="00ED35B9">
              <w:rPr>
                <w:sz w:val="20"/>
                <w:szCs w:val="20"/>
              </w:rPr>
              <w:t xml:space="preserve">a </w:t>
            </w:r>
            <w:r w:rsidRPr="00ED35B9">
              <w:rPr>
                <w:b/>
                <w:sz w:val="20"/>
                <w:szCs w:val="20"/>
              </w:rPr>
              <w:t>White</w:t>
            </w:r>
            <w:r w:rsidRPr="00ED35B9">
              <w:rPr>
                <w:sz w:val="20"/>
                <w:szCs w:val="20"/>
              </w:rPr>
              <w:tab/>
            </w:r>
            <w:r w:rsidRPr="00ED35B9">
              <w:rPr>
                <w:sz w:val="20"/>
                <w:szCs w:val="20"/>
              </w:rPr>
              <w:tab/>
              <w:t xml:space="preserve">British </w:t>
            </w:r>
            <w:r w:rsidRPr="00ED35B9">
              <w:rPr>
                <w:sz w:val="20"/>
                <w:szCs w:val="20"/>
              </w:rPr>
              <w:fldChar w:fldCharType="begin">
                <w:ffData>
                  <w:name w:val="Check16"/>
                  <w:enabled/>
                  <w:calcOnExit w:val="0"/>
                  <w:checkBox>
                    <w:sizeAuto/>
                    <w:default w:val="0"/>
                  </w:checkBox>
                </w:ffData>
              </w:fldChar>
            </w:r>
            <w:bookmarkStart w:id="3" w:name="Check16"/>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3"/>
            <w:r w:rsidRPr="00ED35B9">
              <w:rPr>
                <w:sz w:val="20"/>
                <w:szCs w:val="20"/>
              </w:rPr>
              <w:tab/>
              <w:t xml:space="preserve">Irish </w:t>
            </w:r>
            <w:r w:rsidRPr="00ED35B9">
              <w:rPr>
                <w:sz w:val="20"/>
                <w:szCs w:val="20"/>
              </w:rPr>
              <w:fldChar w:fldCharType="begin">
                <w:ffData>
                  <w:name w:val="Check17"/>
                  <w:enabled/>
                  <w:calcOnExit w:val="0"/>
                  <w:checkBox>
                    <w:sizeAuto/>
                    <w:default w:val="0"/>
                  </w:checkBox>
                </w:ffData>
              </w:fldChar>
            </w:r>
            <w:bookmarkStart w:id="4" w:name="Check17"/>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4"/>
          </w:p>
          <w:p w:rsidR="00834463" w:rsidRPr="00ED35B9" w:rsidRDefault="00834463" w:rsidP="004E34C6">
            <w:pPr>
              <w:rPr>
                <w:b/>
                <w:sz w:val="20"/>
                <w:szCs w:val="20"/>
              </w:rPr>
            </w:pPr>
            <w:r w:rsidRPr="00ED35B9">
              <w:rPr>
                <w:sz w:val="20"/>
                <w:szCs w:val="20"/>
              </w:rPr>
              <w:t xml:space="preserve">   Other </w:t>
            </w:r>
            <w:r w:rsidRPr="00ED35B9">
              <w:rPr>
                <w:sz w:val="20"/>
                <w:szCs w:val="20"/>
              </w:rPr>
              <w:fldChar w:fldCharType="begin">
                <w:ffData>
                  <w:name w:val="Check18"/>
                  <w:enabled/>
                  <w:calcOnExit w:val="0"/>
                  <w:checkBox>
                    <w:sizeAuto/>
                    <w:default w:val="0"/>
                  </w:checkBox>
                </w:ffData>
              </w:fldChar>
            </w:r>
            <w:bookmarkStart w:id="5" w:name="Check18"/>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5"/>
            <w:r w:rsidRPr="00ED35B9">
              <w:rPr>
                <w:sz w:val="20"/>
                <w:szCs w:val="20"/>
              </w:rPr>
              <w:t xml:space="preserve"> (Please give details) </w:t>
            </w:r>
            <w:r w:rsidRPr="00ED35B9">
              <w:rPr>
                <w:sz w:val="20"/>
                <w:szCs w:val="20"/>
              </w:rPr>
              <w:fldChar w:fldCharType="begin">
                <w:ffData>
                  <w:name w:val="Text46"/>
                  <w:enabled/>
                  <w:calcOnExit w:val="0"/>
                  <w:textInput/>
                </w:ffData>
              </w:fldChar>
            </w:r>
            <w:r w:rsidRPr="00ED35B9">
              <w:rPr>
                <w:sz w:val="20"/>
                <w:szCs w:val="20"/>
              </w:rPr>
              <w:instrText xml:space="preserve"> FORMTEXT </w:instrText>
            </w:r>
            <w:r w:rsidRPr="00ED35B9">
              <w:rPr>
                <w:sz w:val="20"/>
                <w:szCs w:val="20"/>
              </w:rPr>
            </w:r>
            <w:r w:rsidRPr="00ED35B9">
              <w:rPr>
                <w:sz w:val="20"/>
                <w:szCs w:val="20"/>
              </w:rPr>
              <w:fldChar w:fldCharType="separate"/>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sz w:val="20"/>
                <w:szCs w:val="20"/>
              </w:rPr>
              <w:fldChar w:fldCharType="end"/>
            </w:r>
          </w:p>
          <w:p w:rsidR="00834463" w:rsidRPr="00ED35B9" w:rsidRDefault="00834463" w:rsidP="004E34C6">
            <w:pPr>
              <w:rPr>
                <w:b/>
                <w:sz w:val="20"/>
                <w:szCs w:val="20"/>
              </w:rPr>
            </w:pPr>
          </w:p>
          <w:p w:rsidR="00834463" w:rsidRPr="00ED35B9" w:rsidRDefault="00834463" w:rsidP="004E34C6">
            <w:pPr>
              <w:rPr>
                <w:sz w:val="20"/>
                <w:szCs w:val="20"/>
              </w:rPr>
            </w:pPr>
            <w:r w:rsidRPr="00ED35B9">
              <w:rPr>
                <w:sz w:val="20"/>
                <w:szCs w:val="20"/>
              </w:rPr>
              <w:t xml:space="preserve">b </w:t>
            </w:r>
            <w:r w:rsidRPr="00ED35B9">
              <w:rPr>
                <w:b/>
                <w:sz w:val="20"/>
                <w:szCs w:val="20"/>
              </w:rPr>
              <w:t>Mixed</w:t>
            </w:r>
            <w:r w:rsidRPr="00ED35B9">
              <w:rPr>
                <w:b/>
                <w:sz w:val="20"/>
                <w:szCs w:val="20"/>
              </w:rPr>
              <w:tab/>
            </w:r>
            <w:r w:rsidRPr="00ED35B9">
              <w:rPr>
                <w:sz w:val="20"/>
                <w:szCs w:val="20"/>
              </w:rPr>
              <w:tab/>
              <w:t xml:space="preserve">White and black Caribbean </w:t>
            </w:r>
            <w:r w:rsidRPr="00ED35B9">
              <w:rPr>
                <w:sz w:val="20"/>
                <w:szCs w:val="20"/>
              </w:rPr>
              <w:fldChar w:fldCharType="begin">
                <w:ffData>
                  <w:name w:val="Check19"/>
                  <w:enabled/>
                  <w:calcOnExit w:val="0"/>
                  <w:checkBox>
                    <w:sizeAuto/>
                    <w:default w:val="0"/>
                  </w:checkBox>
                </w:ffData>
              </w:fldChar>
            </w:r>
            <w:bookmarkStart w:id="6" w:name="Check19"/>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6"/>
            <w:r w:rsidRPr="00ED35B9">
              <w:rPr>
                <w:sz w:val="20"/>
                <w:szCs w:val="20"/>
              </w:rPr>
              <w:tab/>
              <w:t xml:space="preserve">White and black African </w:t>
            </w:r>
            <w:r w:rsidRPr="00ED35B9">
              <w:rPr>
                <w:sz w:val="20"/>
                <w:szCs w:val="20"/>
              </w:rPr>
              <w:fldChar w:fldCharType="begin">
                <w:ffData>
                  <w:name w:val="Check20"/>
                  <w:enabled/>
                  <w:calcOnExit w:val="0"/>
                  <w:checkBox>
                    <w:sizeAuto/>
                    <w:default w:val="0"/>
                  </w:checkBox>
                </w:ffData>
              </w:fldChar>
            </w:r>
            <w:bookmarkStart w:id="7" w:name="Check20"/>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7"/>
            <w:r w:rsidRPr="00ED35B9">
              <w:rPr>
                <w:sz w:val="20"/>
                <w:szCs w:val="20"/>
              </w:rPr>
              <w:tab/>
              <w:t xml:space="preserve">White and Asian </w:t>
            </w:r>
            <w:r w:rsidRPr="00ED35B9">
              <w:rPr>
                <w:sz w:val="20"/>
                <w:szCs w:val="20"/>
              </w:rPr>
              <w:fldChar w:fldCharType="begin">
                <w:ffData>
                  <w:name w:val="Check21"/>
                  <w:enabled/>
                  <w:calcOnExit w:val="0"/>
                  <w:checkBox>
                    <w:sizeAuto/>
                    <w:default w:val="0"/>
                  </w:checkBox>
                </w:ffData>
              </w:fldChar>
            </w:r>
            <w:bookmarkStart w:id="8" w:name="Check21"/>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8"/>
          </w:p>
          <w:p w:rsidR="00834463" w:rsidRPr="00ED35B9" w:rsidRDefault="00834463" w:rsidP="004E34C6">
            <w:pPr>
              <w:rPr>
                <w:sz w:val="20"/>
                <w:szCs w:val="20"/>
              </w:rPr>
            </w:pPr>
            <w:r w:rsidRPr="00ED35B9">
              <w:rPr>
                <w:sz w:val="20"/>
                <w:szCs w:val="20"/>
              </w:rPr>
              <w:t xml:space="preserve">   Other mixed group </w:t>
            </w:r>
            <w:r w:rsidRPr="00ED35B9">
              <w:rPr>
                <w:sz w:val="20"/>
                <w:szCs w:val="20"/>
              </w:rPr>
              <w:fldChar w:fldCharType="begin">
                <w:ffData>
                  <w:name w:val="Check22"/>
                  <w:enabled/>
                  <w:calcOnExit w:val="0"/>
                  <w:checkBox>
                    <w:sizeAuto/>
                    <w:default w:val="0"/>
                  </w:checkBox>
                </w:ffData>
              </w:fldChar>
            </w:r>
            <w:bookmarkStart w:id="9" w:name="Check22"/>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9"/>
            <w:r w:rsidRPr="00ED35B9">
              <w:rPr>
                <w:sz w:val="20"/>
                <w:szCs w:val="20"/>
              </w:rPr>
              <w:t xml:space="preserve"> (Please give details) </w:t>
            </w:r>
            <w:r w:rsidRPr="00ED35B9">
              <w:rPr>
                <w:sz w:val="20"/>
                <w:szCs w:val="20"/>
              </w:rPr>
              <w:fldChar w:fldCharType="begin">
                <w:ffData>
                  <w:name w:val="Text46"/>
                  <w:enabled/>
                  <w:calcOnExit w:val="0"/>
                  <w:textInput/>
                </w:ffData>
              </w:fldChar>
            </w:r>
            <w:r w:rsidRPr="00ED35B9">
              <w:rPr>
                <w:sz w:val="20"/>
                <w:szCs w:val="20"/>
              </w:rPr>
              <w:instrText xml:space="preserve"> FORMTEXT </w:instrText>
            </w:r>
            <w:r w:rsidRPr="00ED35B9">
              <w:rPr>
                <w:sz w:val="20"/>
                <w:szCs w:val="20"/>
              </w:rPr>
            </w:r>
            <w:r w:rsidRPr="00ED35B9">
              <w:rPr>
                <w:sz w:val="20"/>
                <w:szCs w:val="20"/>
              </w:rPr>
              <w:fldChar w:fldCharType="separate"/>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sz w:val="20"/>
                <w:szCs w:val="20"/>
              </w:rPr>
              <w:fldChar w:fldCharType="end"/>
            </w:r>
          </w:p>
          <w:p w:rsidR="00834463" w:rsidRPr="00ED35B9" w:rsidRDefault="00834463" w:rsidP="004E34C6">
            <w:pPr>
              <w:rPr>
                <w:sz w:val="20"/>
                <w:szCs w:val="20"/>
              </w:rPr>
            </w:pPr>
          </w:p>
          <w:p w:rsidR="00834463" w:rsidRPr="00ED35B9" w:rsidRDefault="00834463" w:rsidP="004E34C6">
            <w:pPr>
              <w:rPr>
                <w:sz w:val="20"/>
                <w:szCs w:val="20"/>
              </w:rPr>
            </w:pPr>
            <w:r w:rsidRPr="00ED35B9">
              <w:rPr>
                <w:sz w:val="20"/>
                <w:szCs w:val="20"/>
              </w:rPr>
              <w:t xml:space="preserve">c  </w:t>
            </w:r>
            <w:r w:rsidRPr="00ED35B9">
              <w:rPr>
                <w:b/>
                <w:sz w:val="20"/>
                <w:szCs w:val="20"/>
              </w:rPr>
              <w:t>Asian or Asian British</w:t>
            </w:r>
            <w:r w:rsidRPr="00ED35B9">
              <w:rPr>
                <w:sz w:val="20"/>
                <w:szCs w:val="20"/>
              </w:rPr>
              <w:tab/>
            </w:r>
            <w:r w:rsidRPr="00ED35B9">
              <w:rPr>
                <w:sz w:val="20"/>
                <w:szCs w:val="20"/>
              </w:rPr>
              <w:tab/>
              <w:t xml:space="preserve">Indian </w:t>
            </w:r>
            <w:r w:rsidRPr="00ED35B9">
              <w:rPr>
                <w:sz w:val="20"/>
                <w:szCs w:val="20"/>
              </w:rPr>
              <w:fldChar w:fldCharType="begin">
                <w:ffData>
                  <w:name w:val="Check23"/>
                  <w:enabled/>
                  <w:calcOnExit w:val="0"/>
                  <w:checkBox>
                    <w:sizeAuto/>
                    <w:default w:val="0"/>
                  </w:checkBox>
                </w:ffData>
              </w:fldChar>
            </w:r>
            <w:bookmarkStart w:id="10" w:name="Check23"/>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10"/>
            <w:r w:rsidRPr="00ED35B9">
              <w:rPr>
                <w:sz w:val="20"/>
                <w:szCs w:val="20"/>
              </w:rPr>
              <w:tab/>
              <w:t xml:space="preserve">Pakistani </w:t>
            </w:r>
            <w:r w:rsidRPr="00ED35B9">
              <w:rPr>
                <w:sz w:val="20"/>
                <w:szCs w:val="20"/>
              </w:rPr>
              <w:fldChar w:fldCharType="begin">
                <w:ffData>
                  <w:name w:val="Check24"/>
                  <w:enabled/>
                  <w:calcOnExit w:val="0"/>
                  <w:checkBox>
                    <w:sizeAuto/>
                    <w:default w:val="0"/>
                  </w:checkBox>
                </w:ffData>
              </w:fldChar>
            </w:r>
            <w:bookmarkStart w:id="11" w:name="Check24"/>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11"/>
            <w:r w:rsidRPr="00ED35B9">
              <w:rPr>
                <w:sz w:val="20"/>
                <w:szCs w:val="20"/>
              </w:rPr>
              <w:tab/>
              <w:t xml:space="preserve">Bangladeshi </w:t>
            </w:r>
            <w:r w:rsidRPr="00ED35B9">
              <w:rPr>
                <w:sz w:val="20"/>
                <w:szCs w:val="20"/>
              </w:rPr>
              <w:fldChar w:fldCharType="begin">
                <w:ffData>
                  <w:name w:val="Check25"/>
                  <w:enabled/>
                  <w:calcOnExit w:val="0"/>
                  <w:checkBox>
                    <w:sizeAuto/>
                    <w:default w:val="0"/>
                  </w:checkBox>
                </w:ffData>
              </w:fldChar>
            </w:r>
            <w:bookmarkStart w:id="12" w:name="Check25"/>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12"/>
            <w:r w:rsidRPr="00ED35B9">
              <w:rPr>
                <w:sz w:val="20"/>
                <w:szCs w:val="20"/>
              </w:rPr>
              <w:tab/>
            </w:r>
            <w:r w:rsidRPr="00ED35B9">
              <w:rPr>
                <w:sz w:val="20"/>
                <w:szCs w:val="20"/>
              </w:rPr>
              <w:tab/>
              <w:t xml:space="preserve">Tamil </w:t>
            </w:r>
            <w:r w:rsidRPr="00ED35B9">
              <w:rPr>
                <w:sz w:val="20"/>
                <w:szCs w:val="20"/>
              </w:rPr>
              <w:fldChar w:fldCharType="begin">
                <w:ffData>
                  <w:name w:val="Check26"/>
                  <w:enabled/>
                  <w:calcOnExit w:val="0"/>
                  <w:checkBox>
                    <w:sizeAuto/>
                    <w:default w:val="0"/>
                  </w:checkBox>
                </w:ffData>
              </w:fldChar>
            </w:r>
            <w:bookmarkStart w:id="13" w:name="Check26"/>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13"/>
          </w:p>
          <w:p w:rsidR="00834463" w:rsidRPr="00ED35B9" w:rsidRDefault="00834463" w:rsidP="004E34C6">
            <w:pPr>
              <w:rPr>
                <w:b/>
                <w:sz w:val="20"/>
                <w:szCs w:val="20"/>
              </w:rPr>
            </w:pPr>
            <w:r w:rsidRPr="00ED35B9">
              <w:rPr>
                <w:sz w:val="20"/>
                <w:szCs w:val="20"/>
              </w:rPr>
              <w:t xml:space="preserve">   Other Asian </w:t>
            </w:r>
            <w:r w:rsidRPr="00ED35B9">
              <w:rPr>
                <w:sz w:val="20"/>
                <w:szCs w:val="20"/>
              </w:rPr>
              <w:fldChar w:fldCharType="begin">
                <w:ffData>
                  <w:name w:val="Check27"/>
                  <w:enabled/>
                  <w:calcOnExit w:val="0"/>
                  <w:checkBox>
                    <w:sizeAuto/>
                    <w:default w:val="0"/>
                  </w:checkBox>
                </w:ffData>
              </w:fldChar>
            </w:r>
            <w:bookmarkStart w:id="14" w:name="Check27"/>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14"/>
            <w:r w:rsidRPr="00ED35B9">
              <w:rPr>
                <w:sz w:val="20"/>
                <w:szCs w:val="20"/>
              </w:rPr>
              <w:t xml:space="preserve"> (Please give details) </w:t>
            </w:r>
            <w:r w:rsidRPr="00ED35B9">
              <w:rPr>
                <w:sz w:val="20"/>
                <w:szCs w:val="20"/>
              </w:rPr>
              <w:fldChar w:fldCharType="begin">
                <w:ffData>
                  <w:name w:val="Text46"/>
                  <w:enabled/>
                  <w:calcOnExit w:val="0"/>
                  <w:textInput/>
                </w:ffData>
              </w:fldChar>
            </w:r>
            <w:r w:rsidRPr="00ED35B9">
              <w:rPr>
                <w:sz w:val="20"/>
                <w:szCs w:val="20"/>
              </w:rPr>
              <w:instrText xml:space="preserve"> FORMTEXT </w:instrText>
            </w:r>
            <w:r w:rsidRPr="00ED35B9">
              <w:rPr>
                <w:sz w:val="20"/>
                <w:szCs w:val="20"/>
              </w:rPr>
            </w:r>
            <w:r w:rsidRPr="00ED35B9">
              <w:rPr>
                <w:sz w:val="20"/>
                <w:szCs w:val="20"/>
              </w:rPr>
              <w:fldChar w:fldCharType="separate"/>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sz w:val="20"/>
                <w:szCs w:val="20"/>
              </w:rPr>
              <w:fldChar w:fldCharType="end"/>
            </w:r>
          </w:p>
          <w:p w:rsidR="00FB2198" w:rsidRPr="00ED35B9" w:rsidRDefault="00FB2198" w:rsidP="004E34C6">
            <w:pPr>
              <w:rPr>
                <w:b/>
                <w:sz w:val="20"/>
                <w:szCs w:val="20"/>
              </w:rPr>
            </w:pPr>
          </w:p>
          <w:p w:rsidR="00FB2198" w:rsidRPr="00ED35B9" w:rsidRDefault="00FB2198" w:rsidP="004E34C6">
            <w:pPr>
              <w:rPr>
                <w:sz w:val="20"/>
                <w:szCs w:val="20"/>
              </w:rPr>
            </w:pPr>
            <w:r w:rsidRPr="00ED35B9">
              <w:rPr>
                <w:sz w:val="20"/>
                <w:szCs w:val="20"/>
              </w:rPr>
              <w:t xml:space="preserve">d  </w:t>
            </w:r>
            <w:r w:rsidRPr="00ED35B9">
              <w:rPr>
                <w:b/>
                <w:sz w:val="20"/>
                <w:szCs w:val="20"/>
              </w:rPr>
              <w:t>Black or black British</w:t>
            </w:r>
            <w:r w:rsidRPr="00ED35B9">
              <w:rPr>
                <w:b/>
                <w:sz w:val="20"/>
                <w:szCs w:val="20"/>
              </w:rPr>
              <w:tab/>
            </w:r>
            <w:r w:rsidRPr="00ED35B9">
              <w:rPr>
                <w:sz w:val="20"/>
                <w:szCs w:val="20"/>
              </w:rPr>
              <w:tab/>
              <w:t xml:space="preserve">Caribbean </w:t>
            </w:r>
            <w:r w:rsidRPr="00ED35B9">
              <w:rPr>
                <w:sz w:val="20"/>
                <w:szCs w:val="20"/>
              </w:rPr>
              <w:fldChar w:fldCharType="begin">
                <w:ffData>
                  <w:name w:val="Check28"/>
                  <w:enabled/>
                  <w:calcOnExit w:val="0"/>
                  <w:checkBox>
                    <w:sizeAuto/>
                    <w:default w:val="0"/>
                  </w:checkBox>
                </w:ffData>
              </w:fldChar>
            </w:r>
            <w:bookmarkStart w:id="15" w:name="Check28"/>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15"/>
            <w:r w:rsidRPr="00ED35B9">
              <w:rPr>
                <w:sz w:val="20"/>
                <w:szCs w:val="20"/>
              </w:rPr>
              <w:tab/>
            </w:r>
            <w:r w:rsidR="007916B8" w:rsidRPr="00ED35B9">
              <w:rPr>
                <w:sz w:val="20"/>
                <w:szCs w:val="20"/>
              </w:rPr>
              <w:t xml:space="preserve">African </w:t>
            </w:r>
            <w:r w:rsidR="007916B8" w:rsidRPr="00ED35B9">
              <w:rPr>
                <w:sz w:val="20"/>
                <w:szCs w:val="20"/>
              </w:rPr>
              <w:fldChar w:fldCharType="begin">
                <w:ffData>
                  <w:name w:val="Check29"/>
                  <w:enabled/>
                  <w:calcOnExit w:val="0"/>
                  <w:checkBox>
                    <w:sizeAuto/>
                    <w:default w:val="0"/>
                  </w:checkBox>
                </w:ffData>
              </w:fldChar>
            </w:r>
            <w:bookmarkStart w:id="16" w:name="Check29"/>
            <w:r w:rsidR="007916B8" w:rsidRPr="00ED35B9">
              <w:rPr>
                <w:sz w:val="20"/>
                <w:szCs w:val="20"/>
              </w:rPr>
              <w:instrText xml:space="preserve"> FORMCHECKBOX </w:instrText>
            </w:r>
            <w:r w:rsidR="001C621E">
              <w:rPr>
                <w:sz w:val="20"/>
                <w:szCs w:val="20"/>
              </w:rPr>
            </w:r>
            <w:r w:rsidR="001C621E">
              <w:rPr>
                <w:sz w:val="20"/>
                <w:szCs w:val="20"/>
              </w:rPr>
              <w:fldChar w:fldCharType="separate"/>
            </w:r>
            <w:r w:rsidR="007916B8" w:rsidRPr="00ED35B9">
              <w:rPr>
                <w:sz w:val="20"/>
                <w:szCs w:val="20"/>
              </w:rPr>
              <w:fldChar w:fldCharType="end"/>
            </w:r>
            <w:bookmarkEnd w:id="16"/>
          </w:p>
          <w:p w:rsidR="007916B8" w:rsidRPr="00ED35B9" w:rsidRDefault="007916B8" w:rsidP="004E34C6">
            <w:pPr>
              <w:rPr>
                <w:b/>
                <w:sz w:val="20"/>
                <w:szCs w:val="20"/>
              </w:rPr>
            </w:pPr>
            <w:r w:rsidRPr="00ED35B9">
              <w:rPr>
                <w:sz w:val="20"/>
                <w:szCs w:val="20"/>
              </w:rPr>
              <w:t xml:space="preserve">   Other black background </w:t>
            </w:r>
            <w:r w:rsidRPr="00ED35B9">
              <w:rPr>
                <w:sz w:val="20"/>
                <w:szCs w:val="20"/>
              </w:rPr>
              <w:fldChar w:fldCharType="begin">
                <w:ffData>
                  <w:name w:val="Check30"/>
                  <w:enabled/>
                  <w:calcOnExit w:val="0"/>
                  <w:checkBox>
                    <w:sizeAuto/>
                    <w:default w:val="0"/>
                  </w:checkBox>
                </w:ffData>
              </w:fldChar>
            </w:r>
            <w:bookmarkStart w:id="17" w:name="Check30"/>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17"/>
            <w:r w:rsidRPr="00ED35B9">
              <w:rPr>
                <w:sz w:val="20"/>
                <w:szCs w:val="20"/>
              </w:rPr>
              <w:t xml:space="preserve"> (Please give details) </w:t>
            </w:r>
            <w:r w:rsidRPr="00ED35B9">
              <w:rPr>
                <w:sz w:val="20"/>
                <w:szCs w:val="20"/>
              </w:rPr>
              <w:fldChar w:fldCharType="begin">
                <w:ffData>
                  <w:name w:val="Text46"/>
                  <w:enabled/>
                  <w:calcOnExit w:val="0"/>
                  <w:textInput/>
                </w:ffData>
              </w:fldChar>
            </w:r>
            <w:r w:rsidRPr="00ED35B9">
              <w:rPr>
                <w:sz w:val="20"/>
                <w:szCs w:val="20"/>
              </w:rPr>
              <w:instrText xml:space="preserve"> FORMTEXT </w:instrText>
            </w:r>
            <w:r w:rsidRPr="00ED35B9">
              <w:rPr>
                <w:sz w:val="20"/>
                <w:szCs w:val="20"/>
              </w:rPr>
            </w:r>
            <w:r w:rsidRPr="00ED35B9">
              <w:rPr>
                <w:sz w:val="20"/>
                <w:szCs w:val="20"/>
              </w:rPr>
              <w:fldChar w:fldCharType="separate"/>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sz w:val="20"/>
                <w:szCs w:val="20"/>
              </w:rPr>
              <w:fldChar w:fldCharType="end"/>
            </w:r>
          </w:p>
          <w:p w:rsidR="007916B8" w:rsidRPr="00ED35B9" w:rsidRDefault="007916B8" w:rsidP="004E34C6">
            <w:pPr>
              <w:rPr>
                <w:sz w:val="20"/>
                <w:szCs w:val="20"/>
              </w:rPr>
            </w:pPr>
          </w:p>
          <w:p w:rsidR="007916B8" w:rsidRPr="00ED35B9" w:rsidRDefault="007916B8" w:rsidP="004E34C6">
            <w:pPr>
              <w:rPr>
                <w:b/>
                <w:sz w:val="20"/>
                <w:szCs w:val="20"/>
              </w:rPr>
            </w:pPr>
            <w:r w:rsidRPr="00ED35B9">
              <w:rPr>
                <w:sz w:val="20"/>
                <w:szCs w:val="20"/>
              </w:rPr>
              <w:t>e</w:t>
            </w:r>
            <w:r w:rsidRPr="00ED35B9">
              <w:rPr>
                <w:b/>
                <w:sz w:val="20"/>
                <w:szCs w:val="20"/>
              </w:rPr>
              <w:t xml:space="preserve">  Chinese or other ethnic group</w:t>
            </w:r>
            <w:r w:rsidRPr="00ED35B9">
              <w:rPr>
                <w:b/>
                <w:sz w:val="20"/>
                <w:szCs w:val="20"/>
              </w:rPr>
              <w:tab/>
            </w:r>
            <w:r w:rsidRPr="00ED35B9">
              <w:rPr>
                <w:sz w:val="20"/>
                <w:szCs w:val="20"/>
              </w:rPr>
              <w:t>Chinese</w:t>
            </w:r>
            <w:r w:rsidRPr="00ED35B9">
              <w:rPr>
                <w:b/>
                <w:sz w:val="20"/>
                <w:szCs w:val="20"/>
              </w:rPr>
              <w:t xml:space="preserve"> </w:t>
            </w:r>
            <w:r w:rsidRPr="00ED35B9">
              <w:rPr>
                <w:b/>
                <w:sz w:val="20"/>
                <w:szCs w:val="20"/>
              </w:rPr>
              <w:fldChar w:fldCharType="begin">
                <w:ffData>
                  <w:name w:val="Check31"/>
                  <w:enabled/>
                  <w:calcOnExit w:val="0"/>
                  <w:checkBox>
                    <w:sizeAuto/>
                    <w:default w:val="0"/>
                  </w:checkBox>
                </w:ffData>
              </w:fldChar>
            </w:r>
            <w:bookmarkStart w:id="18" w:name="Check31"/>
            <w:r w:rsidRPr="00ED35B9">
              <w:rPr>
                <w:b/>
                <w:sz w:val="20"/>
                <w:szCs w:val="20"/>
              </w:rPr>
              <w:instrText xml:space="preserve"> FORMCHECKBOX </w:instrText>
            </w:r>
            <w:r w:rsidR="001C621E">
              <w:rPr>
                <w:b/>
                <w:sz w:val="20"/>
                <w:szCs w:val="20"/>
              </w:rPr>
            </w:r>
            <w:r w:rsidR="001C621E">
              <w:rPr>
                <w:b/>
                <w:sz w:val="20"/>
                <w:szCs w:val="20"/>
              </w:rPr>
              <w:fldChar w:fldCharType="separate"/>
            </w:r>
            <w:r w:rsidRPr="00ED35B9">
              <w:rPr>
                <w:b/>
                <w:sz w:val="20"/>
                <w:szCs w:val="20"/>
              </w:rPr>
              <w:fldChar w:fldCharType="end"/>
            </w:r>
            <w:bookmarkEnd w:id="18"/>
            <w:r w:rsidRPr="00ED35B9">
              <w:rPr>
                <w:b/>
                <w:sz w:val="20"/>
                <w:szCs w:val="20"/>
              </w:rPr>
              <w:tab/>
            </w:r>
            <w:r w:rsidRPr="00ED35B9">
              <w:rPr>
                <w:sz w:val="20"/>
                <w:szCs w:val="20"/>
              </w:rPr>
              <w:t>Korean</w:t>
            </w:r>
            <w:r w:rsidRPr="00ED35B9">
              <w:rPr>
                <w:b/>
                <w:sz w:val="20"/>
                <w:szCs w:val="20"/>
              </w:rPr>
              <w:t xml:space="preserve"> </w:t>
            </w:r>
            <w:r w:rsidRPr="00ED35B9">
              <w:rPr>
                <w:b/>
                <w:sz w:val="20"/>
                <w:szCs w:val="20"/>
              </w:rPr>
              <w:fldChar w:fldCharType="begin">
                <w:ffData>
                  <w:name w:val="Check32"/>
                  <w:enabled/>
                  <w:calcOnExit w:val="0"/>
                  <w:checkBox>
                    <w:sizeAuto/>
                    <w:default w:val="0"/>
                  </w:checkBox>
                </w:ffData>
              </w:fldChar>
            </w:r>
            <w:bookmarkStart w:id="19" w:name="Check32"/>
            <w:r w:rsidRPr="00ED35B9">
              <w:rPr>
                <w:b/>
                <w:sz w:val="20"/>
                <w:szCs w:val="20"/>
              </w:rPr>
              <w:instrText xml:space="preserve"> FORMCHECKBOX </w:instrText>
            </w:r>
            <w:r w:rsidR="001C621E">
              <w:rPr>
                <w:b/>
                <w:sz w:val="20"/>
                <w:szCs w:val="20"/>
              </w:rPr>
            </w:r>
            <w:r w:rsidR="001C621E">
              <w:rPr>
                <w:b/>
                <w:sz w:val="20"/>
                <w:szCs w:val="20"/>
              </w:rPr>
              <w:fldChar w:fldCharType="separate"/>
            </w:r>
            <w:r w:rsidRPr="00ED35B9">
              <w:rPr>
                <w:b/>
                <w:sz w:val="20"/>
                <w:szCs w:val="20"/>
              </w:rPr>
              <w:fldChar w:fldCharType="end"/>
            </w:r>
            <w:bookmarkEnd w:id="19"/>
          </w:p>
          <w:p w:rsidR="007916B8" w:rsidRPr="00ED35B9" w:rsidRDefault="007916B8" w:rsidP="004E34C6">
            <w:pPr>
              <w:rPr>
                <w:sz w:val="20"/>
                <w:szCs w:val="20"/>
              </w:rPr>
            </w:pPr>
            <w:r w:rsidRPr="00ED35B9">
              <w:rPr>
                <w:b/>
                <w:sz w:val="20"/>
                <w:szCs w:val="20"/>
              </w:rPr>
              <w:t xml:space="preserve">    </w:t>
            </w:r>
            <w:r w:rsidRPr="00ED35B9">
              <w:rPr>
                <w:sz w:val="20"/>
                <w:szCs w:val="20"/>
              </w:rPr>
              <w:t>Any other ethnic group</w:t>
            </w:r>
            <w:r w:rsidRPr="00ED35B9">
              <w:rPr>
                <w:b/>
                <w:sz w:val="20"/>
                <w:szCs w:val="20"/>
              </w:rPr>
              <w:t xml:space="preserve"> </w:t>
            </w:r>
            <w:r w:rsidRPr="00ED35B9">
              <w:rPr>
                <w:b/>
                <w:sz w:val="20"/>
                <w:szCs w:val="20"/>
              </w:rPr>
              <w:fldChar w:fldCharType="begin">
                <w:ffData>
                  <w:name w:val="Check33"/>
                  <w:enabled/>
                  <w:calcOnExit w:val="0"/>
                  <w:checkBox>
                    <w:sizeAuto/>
                    <w:default w:val="0"/>
                  </w:checkBox>
                </w:ffData>
              </w:fldChar>
            </w:r>
            <w:bookmarkStart w:id="20" w:name="Check33"/>
            <w:r w:rsidRPr="00ED35B9">
              <w:rPr>
                <w:b/>
                <w:sz w:val="20"/>
                <w:szCs w:val="20"/>
              </w:rPr>
              <w:instrText xml:space="preserve"> FORMCHECKBOX </w:instrText>
            </w:r>
            <w:r w:rsidR="001C621E">
              <w:rPr>
                <w:b/>
                <w:sz w:val="20"/>
                <w:szCs w:val="20"/>
              </w:rPr>
            </w:r>
            <w:r w:rsidR="001C621E">
              <w:rPr>
                <w:b/>
                <w:sz w:val="20"/>
                <w:szCs w:val="20"/>
              </w:rPr>
              <w:fldChar w:fldCharType="separate"/>
            </w:r>
            <w:r w:rsidRPr="00ED35B9">
              <w:rPr>
                <w:b/>
                <w:sz w:val="20"/>
                <w:szCs w:val="20"/>
              </w:rPr>
              <w:fldChar w:fldCharType="end"/>
            </w:r>
            <w:bookmarkEnd w:id="20"/>
            <w:r w:rsidRPr="00ED35B9">
              <w:rPr>
                <w:b/>
                <w:sz w:val="20"/>
                <w:szCs w:val="20"/>
              </w:rPr>
              <w:t xml:space="preserve"> </w:t>
            </w:r>
            <w:r w:rsidRPr="00ED35B9">
              <w:rPr>
                <w:sz w:val="20"/>
                <w:szCs w:val="20"/>
              </w:rPr>
              <w:t xml:space="preserve">(Please give details) </w:t>
            </w:r>
            <w:r w:rsidRPr="00ED35B9">
              <w:rPr>
                <w:sz w:val="20"/>
                <w:szCs w:val="20"/>
              </w:rPr>
              <w:fldChar w:fldCharType="begin">
                <w:ffData>
                  <w:name w:val="Text46"/>
                  <w:enabled/>
                  <w:calcOnExit w:val="0"/>
                  <w:textInput/>
                </w:ffData>
              </w:fldChar>
            </w:r>
            <w:r w:rsidRPr="00ED35B9">
              <w:rPr>
                <w:sz w:val="20"/>
                <w:szCs w:val="20"/>
              </w:rPr>
              <w:instrText xml:space="preserve"> FORMTEXT </w:instrText>
            </w:r>
            <w:r w:rsidRPr="00ED35B9">
              <w:rPr>
                <w:sz w:val="20"/>
                <w:szCs w:val="20"/>
              </w:rPr>
            </w:r>
            <w:r w:rsidRPr="00ED35B9">
              <w:rPr>
                <w:sz w:val="20"/>
                <w:szCs w:val="20"/>
              </w:rPr>
              <w:fldChar w:fldCharType="separate"/>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sz w:val="20"/>
                <w:szCs w:val="20"/>
              </w:rPr>
              <w:fldChar w:fldCharType="end"/>
            </w:r>
          </w:p>
          <w:p w:rsidR="00834463" w:rsidRDefault="00834463" w:rsidP="004E34C6"/>
          <w:p w:rsidR="00834463" w:rsidRDefault="00834463" w:rsidP="004E34C6"/>
        </w:tc>
      </w:tr>
      <w:tr w:rsidR="007916B8" w:rsidTr="008E083C">
        <w:tblPrEx>
          <w:tblBorders>
            <w:top w:val="single" w:sz="4" w:space="0" w:color="3366FF"/>
            <w:left w:val="single" w:sz="4" w:space="0" w:color="3366FF"/>
            <w:bottom w:val="single" w:sz="4" w:space="0" w:color="3366FF"/>
            <w:right w:val="single" w:sz="4" w:space="0" w:color="3366FF"/>
            <w:insideH w:val="single" w:sz="4" w:space="0" w:color="3366FF"/>
            <w:insideV w:val="single" w:sz="4" w:space="0" w:color="3366FF"/>
          </w:tblBorders>
          <w:tblLook w:val="01E0" w:firstRow="1" w:lastRow="1" w:firstColumn="1" w:lastColumn="1" w:noHBand="0" w:noVBand="0"/>
        </w:tblPrEx>
        <w:tc>
          <w:tcPr>
            <w:tcW w:w="11183" w:type="dxa"/>
            <w:gridSpan w:val="2"/>
          </w:tcPr>
          <w:p w:rsidR="007916B8" w:rsidRPr="00ED35B9" w:rsidRDefault="007916B8" w:rsidP="004E34C6">
            <w:pPr>
              <w:rPr>
                <w:sz w:val="20"/>
                <w:szCs w:val="20"/>
              </w:rPr>
            </w:pPr>
            <w:r w:rsidRPr="00ED35B9">
              <w:rPr>
                <w:sz w:val="20"/>
                <w:szCs w:val="20"/>
              </w:rPr>
              <w:t>Do you consider yourself to be disabled?  (The Disability Discrimination Act 1995 defines a disabled person as someone with “a physical or mental impairment which has a substantial and long term effect on his or her ability to carry out normal day-to-day activities”.)</w:t>
            </w:r>
          </w:p>
          <w:p w:rsidR="007916B8" w:rsidRPr="00ED35B9" w:rsidRDefault="007916B8" w:rsidP="004E34C6">
            <w:pPr>
              <w:rPr>
                <w:sz w:val="20"/>
                <w:szCs w:val="20"/>
              </w:rPr>
            </w:pPr>
          </w:p>
          <w:p w:rsidR="007916B8" w:rsidRPr="00ED35B9" w:rsidRDefault="007916B8" w:rsidP="004E34C6">
            <w:pPr>
              <w:rPr>
                <w:b/>
                <w:sz w:val="20"/>
                <w:szCs w:val="20"/>
              </w:rPr>
            </w:pPr>
            <w:r w:rsidRPr="00ED35B9">
              <w:rPr>
                <w:b/>
                <w:sz w:val="20"/>
                <w:szCs w:val="20"/>
              </w:rPr>
              <w:t xml:space="preserve">Yes </w:t>
            </w:r>
            <w:r w:rsidRPr="00ED35B9">
              <w:rPr>
                <w:b/>
                <w:sz w:val="20"/>
                <w:szCs w:val="20"/>
              </w:rPr>
              <w:fldChar w:fldCharType="begin">
                <w:ffData>
                  <w:name w:val="Check34"/>
                  <w:enabled/>
                  <w:calcOnExit w:val="0"/>
                  <w:checkBox>
                    <w:sizeAuto/>
                    <w:default w:val="0"/>
                  </w:checkBox>
                </w:ffData>
              </w:fldChar>
            </w:r>
            <w:bookmarkStart w:id="21" w:name="Check34"/>
            <w:r w:rsidRPr="00ED35B9">
              <w:rPr>
                <w:b/>
                <w:sz w:val="20"/>
                <w:szCs w:val="20"/>
              </w:rPr>
              <w:instrText xml:space="preserve"> FORMCHECKBOX </w:instrText>
            </w:r>
            <w:r w:rsidR="001C621E">
              <w:rPr>
                <w:b/>
                <w:sz w:val="20"/>
                <w:szCs w:val="20"/>
              </w:rPr>
            </w:r>
            <w:r w:rsidR="001C621E">
              <w:rPr>
                <w:b/>
                <w:sz w:val="20"/>
                <w:szCs w:val="20"/>
              </w:rPr>
              <w:fldChar w:fldCharType="separate"/>
            </w:r>
            <w:r w:rsidRPr="00ED35B9">
              <w:rPr>
                <w:b/>
                <w:sz w:val="20"/>
                <w:szCs w:val="20"/>
              </w:rPr>
              <w:fldChar w:fldCharType="end"/>
            </w:r>
            <w:bookmarkEnd w:id="21"/>
            <w:r w:rsidRPr="00ED35B9">
              <w:rPr>
                <w:b/>
                <w:sz w:val="20"/>
                <w:szCs w:val="20"/>
              </w:rPr>
              <w:tab/>
            </w:r>
            <w:r w:rsidRPr="00ED35B9">
              <w:rPr>
                <w:b/>
                <w:sz w:val="20"/>
                <w:szCs w:val="20"/>
              </w:rPr>
              <w:tab/>
              <w:t xml:space="preserve">No </w:t>
            </w:r>
            <w:r w:rsidRPr="00ED35B9">
              <w:rPr>
                <w:b/>
                <w:sz w:val="20"/>
                <w:szCs w:val="20"/>
              </w:rPr>
              <w:fldChar w:fldCharType="begin">
                <w:ffData>
                  <w:name w:val="Check35"/>
                  <w:enabled/>
                  <w:calcOnExit w:val="0"/>
                  <w:checkBox>
                    <w:sizeAuto/>
                    <w:default w:val="0"/>
                  </w:checkBox>
                </w:ffData>
              </w:fldChar>
            </w:r>
            <w:bookmarkStart w:id="22" w:name="Check35"/>
            <w:r w:rsidRPr="00ED35B9">
              <w:rPr>
                <w:b/>
                <w:sz w:val="20"/>
                <w:szCs w:val="20"/>
              </w:rPr>
              <w:instrText xml:space="preserve"> FORMCHECKBOX </w:instrText>
            </w:r>
            <w:r w:rsidR="001C621E">
              <w:rPr>
                <w:b/>
                <w:sz w:val="20"/>
                <w:szCs w:val="20"/>
              </w:rPr>
            </w:r>
            <w:r w:rsidR="001C621E">
              <w:rPr>
                <w:b/>
                <w:sz w:val="20"/>
                <w:szCs w:val="20"/>
              </w:rPr>
              <w:fldChar w:fldCharType="separate"/>
            </w:r>
            <w:r w:rsidRPr="00ED35B9">
              <w:rPr>
                <w:b/>
                <w:sz w:val="20"/>
                <w:szCs w:val="20"/>
              </w:rPr>
              <w:fldChar w:fldCharType="end"/>
            </w:r>
            <w:bookmarkEnd w:id="22"/>
            <w:r w:rsidRPr="00ED35B9">
              <w:rPr>
                <w:b/>
                <w:sz w:val="20"/>
                <w:szCs w:val="20"/>
              </w:rPr>
              <w:tab/>
            </w:r>
            <w:r w:rsidRPr="00ED35B9">
              <w:rPr>
                <w:b/>
                <w:sz w:val="20"/>
                <w:szCs w:val="20"/>
              </w:rPr>
              <w:tab/>
              <w:t xml:space="preserve">Prefer not to say </w:t>
            </w:r>
            <w:r w:rsidRPr="00ED35B9">
              <w:rPr>
                <w:b/>
                <w:sz w:val="20"/>
                <w:szCs w:val="20"/>
              </w:rPr>
              <w:fldChar w:fldCharType="begin">
                <w:ffData>
                  <w:name w:val="Check36"/>
                  <w:enabled/>
                  <w:calcOnExit w:val="0"/>
                  <w:checkBox>
                    <w:sizeAuto/>
                    <w:default w:val="0"/>
                  </w:checkBox>
                </w:ffData>
              </w:fldChar>
            </w:r>
            <w:bookmarkStart w:id="23" w:name="Check36"/>
            <w:r w:rsidRPr="00ED35B9">
              <w:rPr>
                <w:b/>
                <w:sz w:val="20"/>
                <w:szCs w:val="20"/>
              </w:rPr>
              <w:instrText xml:space="preserve"> FORMCHECKBOX </w:instrText>
            </w:r>
            <w:r w:rsidR="001C621E">
              <w:rPr>
                <w:b/>
                <w:sz w:val="20"/>
                <w:szCs w:val="20"/>
              </w:rPr>
            </w:r>
            <w:r w:rsidR="001C621E">
              <w:rPr>
                <w:b/>
                <w:sz w:val="20"/>
                <w:szCs w:val="20"/>
              </w:rPr>
              <w:fldChar w:fldCharType="separate"/>
            </w:r>
            <w:r w:rsidRPr="00ED35B9">
              <w:rPr>
                <w:b/>
                <w:sz w:val="20"/>
                <w:szCs w:val="20"/>
              </w:rPr>
              <w:fldChar w:fldCharType="end"/>
            </w:r>
            <w:bookmarkEnd w:id="23"/>
          </w:p>
          <w:p w:rsidR="007916B8" w:rsidRPr="00ED35B9" w:rsidRDefault="007916B8" w:rsidP="004E34C6">
            <w:pPr>
              <w:rPr>
                <w:sz w:val="20"/>
                <w:szCs w:val="20"/>
              </w:rPr>
            </w:pPr>
          </w:p>
          <w:p w:rsidR="007916B8" w:rsidRPr="00ED35B9" w:rsidRDefault="007916B8" w:rsidP="004E34C6">
            <w:pPr>
              <w:rPr>
                <w:sz w:val="20"/>
                <w:szCs w:val="20"/>
              </w:rPr>
            </w:pPr>
            <w:r w:rsidRPr="00ED35B9">
              <w:rPr>
                <w:sz w:val="20"/>
                <w:szCs w:val="20"/>
              </w:rPr>
              <w:t>Please tick one of the following</w:t>
            </w:r>
          </w:p>
          <w:p w:rsidR="007916B8" w:rsidRPr="00ED35B9" w:rsidRDefault="007916B8" w:rsidP="004E34C6">
            <w:pPr>
              <w:rPr>
                <w:sz w:val="20"/>
                <w:szCs w:val="20"/>
              </w:rPr>
            </w:pPr>
          </w:p>
          <w:p w:rsidR="007916B8" w:rsidRPr="00ED35B9" w:rsidRDefault="007916B8" w:rsidP="004E34C6">
            <w:pPr>
              <w:rPr>
                <w:sz w:val="20"/>
                <w:szCs w:val="20"/>
              </w:rPr>
            </w:pPr>
            <w:r w:rsidRPr="00ED35B9">
              <w:rPr>
                <w:sz w:val="20"/>
                <w:szCs w:val="20"/>
              </w:rPr>
              <w:t>Hearing impairment</w:t>
            </w:r>
            <w:r w:rsidRPr="00ED35B9">
              <w:rPr>
                <w:sz w:val="20"/>
                <w:szCs w:val="20"/>
              </w:rPr>
              <w:tab/>
            </w:r>
            <w:r w:rsidRPr="00ED35B9">
              <w:rPr>
                <w:sz w:val="20"/>
                <w:szCs w:val="20"/>
              </w:rPr>
              <w:tab/>
            </w:r>
            <w:r w:rsidRPr="00ED35B9">
              <w:rPr>
                <w:sz w:val="20"/>
                <w:szCs w:val="20"/>
              </w:rPr>
              <w:tab/>
            </w:r>
            <w:r w:rsidRPr="00ED35B9">
              <w:rPr>
                <w:sz w:val="20"/>
                <w:szCs w:val="20"/>
              </w:rPr>
              <w:tab/>
            </w:r>
            <w:r w:rsidRPr="00ED35B9">
              <w:rPr>
                <w:sz w:val="20"/>
                <w:szCs w:val="20"/>
              </w:rPr>
              <w:fldChar w:fldCharType="begin">
                <w:ffData>
                  <w:name w:val="Check37"/>
                  <w:enabled/>
                  <w:calcOnExit w:val="0"/>
                  <w:checkBox>
                    <w:sizeAuto/>
                    <w:default w:val="0"/>
                  </w:checkBox>
                </w:ffData>
              </w:fldChar>
            </w:r>
            <w:bookmarkStart w:id="24" w:name="Check37"/>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24"/>
          </w:p>
          <w:p w:rsidR="007916B8" w:rsidRPr="00ED35B9" w:rsidRDefault="007916B8" w:rsidP="004E34C6">
            <w:pPr>
              <w:rPr>
                <w:sz w:val="20"/>
                <w:szCs w:val="20"/>
              </w:rPr>
            </w:pPr>
            <w:r w:rsidRPr="00ED35B9">
              <w:rPr>
                <w:sz w:val="20"/>
                <w:szCs w:val="20"/>
              </w:rPr>
              <w:t>Speech impairment</w:t>
            </w:r>
            <w:r w:rsidRPr="00ED35B9">
              <w:rPr>
                <w:sz w:val="20"/>
                <w:szCs w:val="20"/>
              </w:rPr>
              <w:tab/>
            </w:r>
            <w:r w:rsidRPr="00ED35B9">
              <w:rPr>
                <w:sz w:val="20"/>
                <w:szCs w:val="20"/>
              </w:rPr>
              <w:tab/>
            </w:r>
            <w:r w:rsidRPr="00ED35B9">
              <w:rPr>
                <w:sz w:val="20"/>
                <w:szCs w:val="20"/>
              </w:rPr>
              <w:tab/>
            </w:r>
            <w:r w:rsidRPr="00ED35B9">
              <w:rPr>
                <w:sz w:val="20"/>
                <w:szCs w:val="20"/>
              </w:rPr>
              <w:tab/>
            </w:r>
            <w:r w:rsidRPr="00ED35B9">
              <w:rPr>
                <w:sz w:val="20"/>
                <w:szCs w:val="20"/>
              </w:rPr>
              <w:fldChar w:fldCharType="begin">
                <w:ffData>
                  <w:name w:val="Check38"/>
                  <w:enabled/>
                  <w:calcOnExit w:val="0"/>
                  <w:checkBox>
                    <w:sizeAuto/>
                    <w:default w:val="0"/>
                  </w:checkBox>
                </w:ffData>
              </w:fldChar>
            </w:r>
            <w:bookmarkStart w:id="25" w:name="Check38"/>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25"/>
          </w:p>
          <w:p w:rsidR="007916B8" w:rsidRPr="00ED35B9" w:rsidRDefault="007916B8" w:rsidP="004E34C6">
            <w:pPr>
              <w:rPr>
                <w:sz w:val="20"/>
                <w:szCs w:val="20"/>
              </w:rPr>
            </w:pPr>
            <w:r w:rsidRPr="00ED35B9">
              <w:rPr>
                <w:sz w:val="20"/>
                <w:szCs w:val="20"/>
              </w:rPr>
              <w:t>Visual impairment</w:t>
            </w:r>
            <w:r w:rsidRPr="00ED35B9">
              <w:rPr>
                <w:sz w:val="20"/>
                <w:szCs w:val="20"/>
              </w:rPr>
              <w:tab/>
            </w:r>
            <w:r w:rsidRPr="00ED35B9">
              <w:rPr>
                <w:sz w:val="20"/>
                <w:szCs w:val="20"/>
              </w:rPr>
              <w:tab/>
            </w:r>
            <w:r w:rsidRPr="00ED35B9">
              <w:rPr>
                <w:sz w:val="20"/>
                <w:szCs w:val="20"/>
              </w:rPr>
              <w:tab/>
            </w:r>
            <w:r w:rsidRPr="00ED35B9">
              <w:rPr>
                <w:sz w:val="20"/>
                <w:szCs w:val="20"/>
              </w:rPr>
              <w:tab/>
            </w:r>
            <w:r w:rsidRPr="00ED35B9">
              <w:rPr>
                <w:sz w:val="20"/>
                <w:szCs w:val="20"/>
              </w:rPr>
              <w:fldChar w:fldCharType="begin">
                <w:ffData>
                  <w:name w:val="Check39"/>
                  <w:enabled/>
                  <w:calcOnExit w:val="0"/>
                  <w:checkBox>
                    <w:sizeAuto/>
                    <w:default w:val="0"/>
                  </w:checkBox>
                </w:ffData>
              </w:fldChar>
            </w:r>
            <w:bookmarkStart w:id="26" w:name="Check39"/>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26"/>
          </w:p>
          <w:p w:rsidR="007916B8" w:rsidRPr="00ED35B9" w:rsidRDefault="007916B8" w:rsidP="004E34C6">
            <w:pPr>
              <w:rPr>
                <w:sz w:val="20"/>
                <w:szCs w:val="20"/>
              </w:rPr>
            </w:pPr>
            <w:r w:rsidRPr="00ED35B9">
              <w:rPr>
                <w:sz w:val="20"/>
                <w:szCs w:val="20"/>
              </w:rPr>
              <w:t>Mental health (i.e. depression, stress)</w:t>
            </w:r>
            <w:r w:rsidRPr="00ED35B9">
              <w:rPr>
                <w:sz w:val="20"/>
                <w:szCs w:val="20"/>
              </w:rPr>
              <w:tab/>
            </w:r>
            <w:r w:rsidRPr="00ED35B9">
              <w:rPr>
                <w:sz w:val="20"/>
                <w:szCs w:val="20"/>
              </w:rPr>
              <w:tab/>
            </w:r>
            <w:r w:rsidRPr="00ED35B9">
              <w:rPr>
                <w:sz w:val="20"/>
                <w:szCs w:val="20"/>
              </w:rPr>
              <w:fldChar w:fldCharType="begin">
                <w:ffData>
                  <w:name w:val="Check40"/>
                  <w:enabled/>
                  <w:calcOnExit w:val="0"/>
                  <w:checkBox>
                    <w:sizeAuto/>
                    <w:default w:val="0"/>
                  </w:checkBox>
                </w:ffData>
              </w:fldChar>
            </w:r>
            <w:bookmarkStart w:id="27" w:name="Check40"/>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27"/>
          </w:p>
          <w:p w:rsidR="007916B8" w:rsidRPr="00ED35B9" w:rsidRDefault="007916B8" w:rsidP="004E34C6">
            <w:pPr>
              <w:rPr>
                <w:sz w:val="20"/>
                <w:szCs w:val="20"/>
              </w:rPr>
            </w:pPr>
            <w:r w:rsidRPr="00ED35B9">
              <w:rPr>
                <w:sz w:val="20"/>
                <w:szCs w:val="20"/>
              </w:rPr>
              <w:t>Progressive condition (i.e. can</w:t>
            </w:r>
            <w:r w:rsidR="0058101E" w:rsidRPr="00ED35B9">
              <w:rPr>
                <w:sz w:val="20"/>
                <w:szCs w:val="20"/>
              </w:rPr>
              <w:t>c</w:t>
            </w:r>
            <w:r w:rsidRPr="00ED35B9">
              <w:rPr>
                <w:sz w:val="20"/>
                <w:szCs w:val="20"/>
              </w:rPr>
              <w:t>er, HIV)</w:t>
            </w:r>
            <w:r w:rsidRPr="00ED35B9">
              <w:rPr>
                <w:sz w:val="20"/>
                <w:szCs w:val="20"/>
              </w:rPr>
              <w:tab/>
            </w:r>
            <w:r w:rsidRPr="00ED35B9">
              <w:rPr>
                <w:sz w:val="20"/>
                <w:szCs w:val="20"/>
              </w:rPr>
              <w:tab/>
            </w:r>
            <w:r w:rsidRPr="00ED35B9">
              <w:rPr>
                <w:sz w:val="20"/>
                <w:szCs w:val="20"/>
              </w:rPr>
              <w:fldChar w:fldCharType="begin">
                <w:ffData>
                  <w:name w:val="Check41"/>
                  <w:enabled/>
                  <w:calcOnExit w:val="0"/>
                  <w:checkBox>
                    <w:sizeAuto/>
                    <w:default w:val="0"/>
                  </w:checkBox>
                </w:ffData>
              </w:fldChar>
            </w:r>
            <w:bookmarkStart w:id="28" w:name="Check41"/>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28"/>
          </w:p>
          <w:p w:rsidR="007916B8" w:rsidRPr="00ED35B9" w:rsidRDefault="007916B8" w:rsidP="004E34C6">
            <w:pPr>
              <w:rPr>
                <w:sz w:val="20"/>
                <w:szCs w:val="20"/>
              </w:rPr>
            </w:pPr>
            <w:r w:rsidRPr="00ED35B9">
              <w:rPr>
                <w:sz w:val="20"/>
                <w:szCs w:val="20"/>
              </w:rPr>
              <w:t>Learning difficulties</w:t>
            </w:r>
            <w:r w:rsidRPr="00ED35B9">
              <w:rPr>
                <w:sz w:val="20"/>
                <w:szCs w:val="20"/>
              </w:rPr>
              <w:tab/>
            </w:r>
            <w:r w:rsidRPr="00ED35B9">
              <w:rPr>
                <w:sz w:val="20"/>
                <w:szCs w:val="20"/>
              </w:rPr>
              <w:tab/>
            </w:r>
            <w:r w:rsidRPr="00ED35B9">
              <w:rPr>
                <w:sz w:val="20"/>
                <w:szCs w:val="20"/>
              </w:rPr>
              <w:tab/>
            </w:r>
            <w:r w:rsidRPr="00ED35B9">
              <w:rPr>
                <w:sz w:val="20"/>
                <w:szCs w:val="20"/>
              </w:rPr>
              <w:tab/>
            </w:r>
            <w:r w:rsidRPr="00ED35B9">
              <w:rPr>
                <w:sz w:val="20"/>
                <w:szCs w:val="20"/>
              </w:rPr>
              <w:fldChar w:fldCharType="begin">
                <w:ffData>
                  <w:name w:val="Check42"/>
                  <w:enabled/>
                  <w:calcOnExit w:val="0"/>
                  <w:checkBox>
                    <w:sizeAuto/>
                    <w:default w:val="0"/>
                  </w:checkBox>
                </w:ffData>
              </w:fldChar>
            </w:r>
            <w:bookmarkStart w:id="29" w:name="Check42"/>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29"/>
          </w:p>
          <w:p w:rsidR="007916B8" w:rsidRPr="00ED35B9" w:rsidRDefault="007916B8" w:rsidP="004E34C6">
            <w:pPr>
              <w:rPr>
                <w:sz w:val="20"/>
                <w:szCs w:val="20"/>
              </w:rPr>
            </w:pPr>
            <w:r w:rsidRPr="00ED35B9">
              <w:rPr>
                <w:sz w:val="20"/>
                <w:szCs w:val="20"/>
              </w:rPr>
              <w:t>Dyslexia</w:t>
            </w:r>
            <w:r w:rsidRPr="00ED35B9">
              <w:rPr>
                <w:sz w:val="20"/>
                <w:szCs w:val="20"/>
              </w:rPr>
              <w:tab/>
            </w:r>
            <w:r w:rsidRPr="00ED35B9">
              <w:rPr>
                <w:sz w:val="20"/>
                <w:szCs w:val="20"/>
              </w:rPr>
              <w:tab/>
            </w:r>
            <w:r w:rsidRPr="00ED35B9">
              <w:rPr>
                <w:sz w:val="20"/>
                <w:szCs w:val="20"/>
              </w:rPr>
              <w:tab/>
            </w:r>
            <w:r w:rsidRPr="00ED35B9">
              <w:rPr>
                <w:sz w:val="20"/>
                <w:szCs w:val="20"/>
              </w:rPr>
              <w:tab/>
            </w:r>
            <w:r w:rsidRPr="00ED35B9">
              <w:rPr>
                <w:sz w:val="20"/>
                <w:szCs w:val="20"/>
              </w:rPr>
              <w:tab/>
            </w:r>
            <w:r w:rsidRPr="00ED35B9">
              <w:rPr>
                <w:sz w:val="20"/>
                <w:szCs w:val="20"/>
              </w:rPr>
              <w:fldChar w:fldCharType="begin">
                <w:ffData>
                  <w:name w:val="Check43"/>
                  <w:enabled/>
                  <w:calcOnExit w:val="0"/>
                  <w:checkBox>
                    <w:sizeAuto/>
                    <w:default w:val="0"/>
                  </w:checkBox>
                </w:ffData>
              </w:fldChar>
            </w:r>
            <w:bookmarkStart w:id="30" w:name="Check43"/>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30"/>
          </w:p>
          <w:p w:rsidR="007916B8" w:rsidRPr="00ED35B9" w:rsidRDefault="007916B8" w:rsidP="004E34C6">
            <w:pPr>
              <w:rPr>
                <w:sz w:val="20"/>
                <w:szCs w:val="20"/>
              </w:rPr>
            </w:pPr>
            <w:r w:rsidRPr="00ED35B9">
              <w:rPr>
                <w:sz w:val="20"/>
                <w:szCs w:val="20"/>
              </w:rPr>
              <w:t>Diabetes</w:t>
            </w:r>
            <w:r w:rsidRPr="00ED35B9">
              <w:rPr>
                <w:sz w:val="20"/>
                <w:szCs w:val="20"/>
              </w:rPr>
              <w:tab/>
            </w:r>
            <w:r w:rsidRPr="00ED35B9">
              <w:rPr>
                <w:sz w:val="20"/>
                <w:szCs w:val="20"/>
              </w:rPr>
              <w:tab/>
            </w:r>
            <w:r w:rsidRPr="00ED35B9">
              <w:rPr>
                <w:sz w:val="20"/>
                <w:szCs w:val="20"/>
              </w:rPr>
              <w:tab/>
            </w:r>
            <w:r w:rsidRPr="00ED35B9">
              <w:rPr>
                <w:sz w:val="20"/>
                <w:szCs w:val="20"/>
              </w:rPr>
              <w:tab/>
            </w:r>
            <w:r w:rsidRPr="00ED35B9">
              <w:rPr>
                <w:sz w:val="20"/>
                <w:szCs w:val="20"/>
              </w:rPr>
              <w:tab/>
            </w:r>
            <w:r w:rsidRPr="00ED35B9">
              <w:rPr>
                <w:sz w:val="20"/>
                <w:szCs w:val="20"/>
              </w:rPr>
              <w:fldChar w:fldCharType="begin">
                <w:ffData>
                  <w:name w:val="Check44"/>
                  <w:enabled/>
                  <w:calcOnExit w:val="0"/>
                  <w:checkBox>
                    <w:sizeAuto/>
                    <w:default w:val="0"/>
                  </w:checkBox>
                </w:ffData>
              </w:fldChar>
            </w:r>
            <w:bookmarkStart w:id="31" w:name="Check44"/>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31"/>
          </w:p>
          <w:p w:rsidR="007916B8" w:rsidRPr="00ED35B9" w:rsidRDefault="007916B8" w:rsidP="004E34C6">
            <w:pPr>
              <w:rPr>
                <w:sz w:val="20"/>
                <w:szCs w:val="20"/>
              </w:rPr>
            </w:pPr>
            <w:r w:rsidRPr="00ED35B9">
              <w:rPr>
                <w:sz w:val="20"/>
                <w:szCs w:val="20"/>
              </w:rPr>
              <w:t>Physical disabilities</w:t>
            </w:r>
            <w:r w:rsidRPr="00ED35B9">
              <w:rPr>
                <w:sz w:val="20"/>
                <w:szCs w:val="20"/>
              </w:rPr>
              <w:tab/>
            </w:r>
            <w:r w:rsidRPr="00ED35B9">
              <w:rPr>
                <w:sz w:val="20"/>
                <w:szCs w:val="20"/>
              </w:rPr>
              <w:tab/>
            </w:r>
            <w:r w:rsidRPr="00ED35B9">
              <w:rPr>
                <w:sz w:val="20"/>
                <w:szCs w:val="20"/>
              </w:rPr>
              <w:tab/>
            </w:r>
            <w:r w:rsidRPr="00ED35B9">
              <w:rPr>
                <w:sz w:val="20"/>
                <w:szCs w:val="20"/>
              </w:rPr>
              <w:tab/>
            </w:r>
            <w:r w:rsidRPr="00ED35B9">
              <w:rPr>
                <w:sz w:val="20"/>
                <w:szCs w:val="20"/>
              </w:rPr>
              <w:fldChar w:fldCharType="begin">
                <w:ffData>
                  <w:name w:val="Check45"/>
                  <w:enabled/>
                  <w:calcOnExit w:val="0"/>
                  <w:checkBox>
                    <w:sizeAuto/>
                    <w:default w:val="0"/>
                  </w:checkBox>
                </w:ffData>
              </w:fldChar>
            </w:r>
            <w:bookmarkStart w:id="32" w:name="Check45"/>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32"/>
          </w:p>
          <w:p w:rsidR="007916B8" w:rsidRPr="00ED35B9" w:rsidRDefault="007916B8" w:rsidP="004E34C6">
            <w:pPr>
              <w:rPr>
                <w:sz w:val="20"/>
                <w:szCs w:val="20"/>
              </w:rPr>
            </w:pPr>
            <w:r w:rsidRPr="00ED35B9">
              <w:rPr>
                <w:sz w:val="20"/>
                <w:szCs w:val="20"/>
              </w:rPr>
              <w:t>Other – please specify</w:t>
            </w:r>
            <w:r w:rsidRPr="00ED35B9">
              <w:rPr>
                <w:sz w:val="20"/>
                <w:szCs w:val="20"/>
              </w:rPr>
              <w:tab/>
            </w:r>
            <w:r w:rsidRPr="00ED35B9">
              <w:rPr>
                <w:sz w:val="20"/>
                <w:szCs w:val="20"/>
              </w:rPr>
              <w:tab/>
            </w:r>
            <w:r w:rsidRPr="00ED35B9">
              <w:rPr>
                <w:sz w:val="20"/>
                <w:szCs w:val="20"/>
              </w:rPr>
              <w:tab/>
            </w:r>
            <w:r w:rsidRPr="00ED35B9">
              <w:rPr>
                <w:sz w:val="20"/>
                <w:szCs w:val="20"/>
              </w:rPr>
              <w:tab/>
            </w:r>
            <w:r w:rsidRPr="00ED35B9">
              <w:rPr>
                <w:sz w:val="20"/>
                <w:szCs w:val="20"/>
              </w:rPr>
              <w:fldChar w:fldCharType="begin">
                <w:ffData>
                  <w:name w:val="Text46"/>
                  <w:enabled/>
                  <w:calcOnExit w:val="0"/>
                  <w:textInput/>
                </w:ffData>
              </w:fldChar>
            </w:r>
            <w:r w:rsidRPr="00ED35B9">
              <w:rPr>
                <w:sz w:val="20"/>
                <w:szCs w:val="20"/>
              </w:rPr>
              <w:instrText xml:space="preserve"> FORMTEXT </w:instrText>
            </w:r>
            <w:r w:rsidRPr="00ED35B9">
              <w:rPr>
                <w:sz w:val="20"/>
                <w:szCs w:val="20"/>
              </w:rPr>
            </w:r>
            <w:r w:rsidRPr="00ED35B9">
              <w:rPr>
                <w:sz w:val="20"/>
                <w:szCs w:val="20"/>
              </w:rPr>
              <w:fldChar w:fldCharType="separate"/>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sz w:val="20"/>
                <w:szCs w:val="20"/>
              </w:rPr>
              <w:fldChar w:fldCharType="end"/>
            </w:r>
          </w:p>
          <w:p w:rsidR="007916B8" w:rsidRPr="00ED35B9" w:rsidRDefault="007916B8" w:rsidP="004E34C6">
            <w:pPr>
              <w:rPr>
                <w:sz w:val="20"/>
                <w:szCs w:val="20"/>
              </w:rPr>
            </w:pPr>
          </w:p>
        </w:tc>
      </w:tr>
      <w:tr w:rsidR="007916B8" w:rsidTr="008E083C">
        <w:tblPrEx>
          <w:tblBorders>
            <w:top w:val="single" w:sz="4" w:space="0" w:color="3366FF"/>
            <w:left w:val="single" w:sz="4" w:space="0" w:color="3366FF"/>
            <w:bottom w:val="single" w:sz="4" w:space="0" w:color="3366FF"/>
            <w:right w:val="single" w:sz="4" w:space="0" w:color="3366FF"/>
            <w:insideH w:val="single" w:sz="4" w:space="0" w:color="3366FF"/>
            <w:insideV w:val="single" w:sz="4" w:space="0" w:color="3366FF"/>
          </w:tblBorders>
          <w:tblLook w:val="01E0" w:firstRow="1" w:lastRow="1" w:firstColumn="1" w:lastColumn="1" w:noHBand="0" w:noVBand="0"/>
        </w:tblPrEx>
        <w:tc>
          <w:tcPr>
            <w:tcW w:w="11183" w:type="dxa"/>
            <w:gridSpan w:val="2"/>
          </w:tcPr>
          <w:p w:rsidR="007916B8" w:rsidRPr="00ED35B9" w:rsidRDefault="007916B8" w:rsidP="004E34C6">
            <w:pPr>
              <w:rPr>
                <w:sz w:val="20"/>
                <w:szCs w:val="20"/>
              </w:rPr>
            </w:pPr>
            <w:r w:rsidRPr="00ED35B9">
              <w:rPr>
                <w:sz w:val="20"/>
                <w:szCs w:val="20"/>
              </w:rPr>
              <w:t>What is your faith/belief (categories are based on the 2001 census)?</w:t>
            </w:r>
          </w:p>
          <w:p w:rsidR="007916B8" w:rsidRPr="00ED35B9" w:rsidRDefault="007916B8" w:rsidP="004E34C6">
            <w:pPr>
              <w:rPr>
                <w:sz w:val="20"/>
                <w:szCs w:val="20"/>
              </w:rPr>
            </w:pPr>
          </w:p>
          <w:p w:rsidR="007916B8" w:rsidRPr="00ED35B9" w:rsidRDefault="007916B8" w:rsidP="004E34C6">
            <w:pPr>
              <w:rPr>
                <w:sz w:val="20"/>
                <w:szCs w:val="20"/>
              </w:rPr>
            </w:pPr>
            <w:r w:rsidRPr="00ED35B9">
              <w:rPr>
                <w:sz w:val="20"/>
                <w:szCs w:val="20"/>
              </w:rPr>
              <w:t>None</w:t>
            </w:r>
            <w:r w:rsidRPr="00ED35B9">
              <w:rPr>
                <w:sz w:val="20"/>
                <w:szCs w:val="20"/>
              </w:rPr>
              <w:tab/>
            </w:r>
            <w:r w:rsidRPr="00ED35B9">
              <w:rPr>
                <w:sz w:val="20"/>
                <w:szCs w:val="20"/>
              </w:rPr>
              <w:fldChar w:fldCharType="begin">
                <w:ffData>
                  <w:name w:val="Check46"/>
                  <w:enabled/>
                  <w:calcOnExit w:val="0"/>
                  <w:checkBox>
                    <w:sizeAuto/>
                    <w:default w:val="0"/>
                  </w:checkBox>
                </w:ffData>
              </w:fldChar>
            </w:r>
            <w:bookmarkStart w:id="33" w:name="Check46"/>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33"/>
            <w:r w:rsidRPr="00ED35B9">
              <w:rPr>
                <w:sz w:val="20"/>
                <w:szCs w:val="20"/>
              </w:rPr>
              <w:tab/>
              <w:t>Christian</w:t>
            </w:r>
            <w:r w:rsidRPr="00ED35B9">
              <w:rPr>
                <w:sz w:val="20"/>
                <w:szCs w:val="20"/>
              </w:rPr>
              <w:tab/>
            </w:r>
            <w:r w:rsidRPr="00ED35B9">
              <w:rPr>
                <w:sz w:val="20"/>
                <w:szCs w:val="20"/>
              </w:rPr>
              <w:fldChar w:fldCharType="begin">
                <w:ffData>
                  <w:name w:val="Check47"/>
                  <w:enabled/>
                  <w:calcOnExit w:val="0"/>
                  <w:checkBox>
                    <w:sizeAuto/>
                    <w:default w:val="0"/>
                  </w:checkBox>
                </w:ffData>
              </w:fldChar>
            </w:r>
            <w:bookmarkStart w:id="34" w:name="Check47"/>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34"/>
            <w:r w:rsidRPr="00ED35B9">
              <w:rPr>
                <w:sz w:val="20"/>
                <w:szCs w:val="20"/>
              </w:rPr>
              <w:tab/>
              <w:t>Buddhist</w:t>
            </w:r>
            <w:r w:rsidRPr="00ED35B9">
              <w:rPr>
                <w:sz w:val="20"/>
                <w:szCs w:val="20"/>
              </w:rPr>
              <w:tab/>
            </w:r>
            <w:r w:rsidRPr="00ED35B9">
              <w:rPr>
                <w:sz w:val="20"/>
                <w:szCs w:val="20"/>
              </w:rPr>
              <w:fldChar w:fldCharType="begin">
                <w:ffData>
                  <w:name w:val="Check48"/>
                  <w:enabled/>
                  <w:calcOnExit w:val="0"/>
                  <w:checkBox>
                    <w:sizeAuto/>
                    <w:default w:val="0"/>
                  </w:checkBox>
                </w:ffData>
              </w:fldChar>
            </w:r>
            <w:bookmarkStart w:id="35" w:name="Check48"/>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35"/>
            <w:r w:rsidRPr="00ED35B9">
              <w:rPr>
                <w:sz w:val="20"/>
                <w:szCs w:val="20"/>
              </w:rPr>
              <w:tab/>
              <w:t>Hindu</w:t>
            </w:r>
            <w:r w:rsidRPr="00ED35B9">
              <w:rPr>
                <w:sz w:val="20"/>
                <w:szCs w:val="20"/>
              </w:rPr>
              <w:tab/>
            </w:r>
            <w:r w:rsidRPr="00ED35B9">
              <w:rPr>
                <w:sz w:val="20"/>
                <w:szCs w:val="20"/>
              </w:rPr>
              <w:fldChar w:fldCharType="begin">
                <w:ffData>
                  <w:name w:val="Check49"/>
                  <w:enabled/>
                  <w:calcOnExit w:val="0"/>
                  <w:checkBox>
                    <w:sizeAuto/>
                    <w:default w:val="0"/>
                  </w:checkBox>
                </w:ffData>
              </w:fldChar>
            </w:r>
            <w:bookmarkStart w:id="36" w:name="Check49"/>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36"/>
          </w:p>
          <w:p w:rsidR="00A201C2" w:rsidRPr="00ED35B9" w:rsidRDefault="007916B8" w:rsidP="007916B8">
            <w:pPr>
              <w:rPr>
                <w:sz w:val="20"/>
                <w:szCs w:val="20"/>
              </w:rPr>
            </w:pPr>
            <w:r w:rsidRPr="00ED35B9">
              <w:rPr>
                <w:sz w:val="20"/>
                <w:szCs w:val="20"/>
              </w:rPr>
              <w:t xml:space="preserve">Muslim  </w:t>
            </w:r>
            <w:r w:rsidRPr="00ED35B9">
              <w:rPr>
                <w:sz w:val="20"/>
                <w:szCs w:val="20"/>
              </w:rPr>
              <w:fldChar w:fldCharType="begin">
                <w:ffData>
                  <w:name w:val="Check50"/>
                  <w:enabled/>
                  <w:calcOnExit w:val="0"/>
                  <w:checkBox>
                    <w:sizeAuto/>
                    <w:default w:val="0"/>
                  </w:checkBox>
                </w:ffData>
              </w:fldChar>
            </w:r>
            <w:bookmarkStart w:id="37" w:name="Check50"/>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37"/>
            <w:r w:rsidRPr="00ED35B9">
              <w:rPr>
                <w:sz w:val="20"/>
                <w:szCs w:val="20"/>
              </w:rPr>
              <w:tab/>
              <w:t>Jewish</w:t>
            </w:r>
            <w:r w:rsidRPr="00ED35B9">
              <w:rPr>
                <w:sz w:val="20"/>
                <w:szCs w:val="20"/>
              </w:rPr>
              <w:tab/>
            </w:r>
            <w:r w:rsidRPr="00ED35B9">
              <w:rPr>
                <w:sz w:val="20"/>
                <w:szCs w:val="20"/>
              </w:rPr>
              <w:tab/>
            </w:r>
            <w:r w:rsidRPr="00ED35B9">
              <w:rPr>
                <w:sz w:val="20"/>
                <w:szCs w:val="20"/>
              </w:rPr>
              <w:fldChar w:fldCharType="begin">
                <w:ffData>
                  <w:name w:val="Check51"/>
                  <w:enabled/>
                  <w:calcOnExit w:val="0"/>
                  <w:checkBox>
                    <w:sizeAuto/>
                    <w:default w:val="0"/>
                  </w:checkBox>
                </w:ffData>
              </w:fldChar>
            </w:r>
            <w:bookmarkStart w:id="38" w:name="Check51"/>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38"/>
            <w:r w:rsidRPr="00ED35B9">
              <w:rPr>
                <w:sz w:val="20"/>
                <w:szCs w:val="20"/>
              </w:rPr>
              <w:tab/>
              <w:t>Sikh</w:t>
            </w:r>
            <w:r w:rsidRPr="00ED35B9">
              <w:rPr>
                <w:sz w:val="20"/>
                <w:szCs w:val="20"/>
              </w:rPr>
              <w:tab/>
            </w:r>
            <w:r w:rsidRPr="00ED35B9">
              <w:rPr>
                <w:sz w:val="20"/>
                <w:szCs w:val="20"/>
              </w:rPr>
              <w:tab/>
            </w:r>
            <w:r w:rsidRPr="00ED35B9">
              <w:rPr>
                <w:sz w:val="20"/>
                <w:szCs w:val="20"/>
              </w:rPr>
              <w:fldChar w:fldCharType="begin">
                <w:ffData>
                  <w:name w:val="Check52"/>
                  <w:enabled/>
                  <w:calcOnExit w:val="0"/>
                  <w:checkBox>
                    <w:sizeAuto/>
                    <w:default w:val="0"/>
                  </w:checkBox>
                </w:ffData>
              </w:fldChar>
            </w:r>
            <w:bookmarkStart w:id="39" w:name="Check52"/>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39"/>
            <w:r w:rsidRPr="00ED35B9">
              <w:rPr>
                <w:sz w:val="20"/>
                <w:szCs w:val="20"/>
              </w:rPr>
              <w:tab/>
              <w:t>Other</w:t>
            </w:r>
            <w:r w:rsidRPr="00ED35B9">
              <w:rPr>
                <w:sz w:val="20"/>
                <w:szCs w:val="20"/>
              </w:rPr>
              <w:tab/>
            </w:r>
            <w:r w:rsidRPr="00ED35B9">
              <w:rPr>
                <w:sz w:val="20"/>
                <w:szCs w:val="20"/>
              </w:rPr>
              <w:fldChar w:fldCharType="begin">
                <w:ffData>
                  <w:name w:val="Text46"/>
                  <w:enabled/>
                  <w:calcOnExit w:val="0"/>
                  <w:textInput/>
                </w:ffData>
              </w:fldChar>
            </w:r>
            <w:r w:rsidRPr="00ED35B9">
              <w:rPr>
                <w:sz w:val="20"/>
                <w:szCs w:val="20"/>
              </w:rPr>
              <w:instrText xml:space="preserve"> FORMTEXT </w:instrText>
            </w:r>
            <w:r w:rsidRPr="00ED35B9">
              <w:rPr>
                <w:sz w:val="20"/>
                <w:szCs w:val="20"/>
              </w:rPr>
            </w:r>
            <w:r w:rsidRPr="00ED35B9">
              <w:rPr>
                <w:sz w:val="20"/>
                <w:szCs w:val="20"/>
              </w:rPr>
              <w:fldChar w:fldCharType="separate"/>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noProof/>
                <w:sz w:val="20"/>
                <w:szCs w:val="20"/>
              </w:rPr>
              <w:t> </w:t>
            </w:r>
            <w:r w:rsidRPr="00ED35B9">
              <w:rPr>
                <w:sz w:val="20"/>
                <w:szCs w:val="20"/>
              </w:rPr>
              <w:fldChar w:fldCharType="end"/>
            </w:r>
            <w:r w:rsidRPr="00ED35B9">
              <w:rPr>
                <w:sz w:val="20"/>
                <w:szCs w:val="20"/>
              </w:rPr>
              <w:tab/>
            </w:r>
          </w:p>
          <w:p w:rsidR="00A201C2" w:rsidRPr="00ED35B9" w:rsidRDefault="00A201C2" w:rsidP="007916B8">
            <w:pPr>
              <w:rPr>
                <w:sz w:val="20"/>
                <w:szCs w:val="20"/>
              </w:rPr>
            </w:pPr>
          </w:p>
          <w:p w:rsidR="00A201C2" w:rsidRPr="00ED35B9" w:rsidRDefault="00A201C2" w:rsidP="00A201C2">
            <w:pPr>
              <w:rPr>
                <w:sz w:val="20"/>
                <w:szCs w:val="20"/>
              </w:rPr>
            </w:pPr>
            <w:r w:rsidRPr="00ED35B9">
              <w:rPr>
                <w:sz w:val="20"/>
                <w:szCs w:val="20"/>
              </w:rPr>
              <w:t>How do you describe your sexuality (categories are based on the 2001 census)?</w:t>
            </w:r>
          </w:p>
          <w:p w:rsidR="00A201C2" w:rsidRPr="00ED35B9" w:rsidRDefault="00A201C2" w:rsidP="00A201C2">
            <w:pPr>
              <w:rPr>
                <w:sz w:val="20"/>
                <w:szCs w:val="20"/>
              </w:rPr>
            </w:pPr>
          </w:p>
          <w:p w:rsidR="00A201C2" w:rsidRPr="00ED35B9" w:rsidRDefault="00A201C2" w:rsidP="00A201C2">
            <w:pPr>
              <w:rPr>
                <w:sz w:val="20"/>
                <w:szCs w:val="20"/>
              </w:rPr>
            </w:pPr>
            <w:r w:rsidRPr="00ED35B9">
              <w:rPr>
                <w:sz w:val="20"/>
                <w:szCs w:val="20"/>
              </w:rPr>
              <w:t>Bisexual</w:t>
            </w:r>
            <w:r w:rsidRPr="00ED35B9">
              <w:rPr>
                <w:sz w:val="20"/>
                <w:szCs w:val="20"/>
              </w:rPr>
              <w:tab/>
            </w:r>
            <w:r w:rsidRPr="00ED35B9">
              <w:rPr>
                <w:sz w:val="20"/>
                <w:szCs w:val="20"/>
              </w:rPr>
              <w:fldChar w:fldCharType="begin">
                <w:ffData>
                  <w:name w:val="Check53"/>
                  <w:enabled/>
                  <w:calcOnExit w:val="0"/>
                  <w:checkBox>
                    <w:sizeAuto/>
                    <w:default w:val="0"/>
                  </w:checkBox>
                </w:ffData>
              </w:fldChar>
            </w:r>
            <w:bookmarkStart w:id="40" w:name="Check53"/>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40"/>
            <w:r w:rsidRPr="00ED35B9">
              <w:rPr>
                <w:sz w:val="20"/>
                <w:szCs w:val="20"/>
              </w:rPr>
              <w:tab/>
              <w:t>Gay man or lesbian</w:t>
            </w:r>
            <w:r w:rsidRPr="00ED35B9">
              <w:rPr>
                <w:sz w:val="20"/>
                <w:szCs w:val="20"/>
              </w:rPr>
              <w:tab/>
            </w:r>
            <w:r w:rsidRPr="00ED35B9">
              <w:rPr>
                <w:sz w:val="20"/>
                <w:szCs w:val="20"/>
              </w:rPr>
              <w:fldChar w:fldCharType="begin">
                <w:ffData>
                  <w:name w:val="Check54"/>
                  <w:enabled/>
                  <w:calcOnExit w:val="0"/>
                  <w:checkBox>
                    <w:sizeAuto/>
                    <w:default w:val="0"/>
                  </w:checkBox>
                </w:ffData>
              </w:fldChar>
            </w:r>
            <w:bookmarkStart w:id="41" w:name="Check54"/>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41"/>
            <w:r w:rsidRPr="00ED35B9">
              <w:rPr>
                <w:sz w:val="20"/>
                <w:szCs w:val="20"/>
              </w:rPr>
              <w:tab/>
              <w:t>Heterosexual</w:t>
            </w:r>
            <w:r w:rsidRPr="00ED35B9">
              <w:rPr>
                <w:sz w:val="20"/>
                <w:szCs w:val="20"/>
              </w:rPr>
              <w:tab/>
            </w:r>
            <w:r w:rsidRPr="00ED35B9">
              <w:rPr>
                <w:sz w:val="20"/>
                <w:szCs w:val="20"/>
              </w:rPr>
              <w:fldChar w:fldCharType="begin">
                <w:ffData>
                  <w:name w:val="Check55"/>
                  <w:enabled/>
                  <w:calcOnExit w:val="0"/>
                  <w:checkBox>
                    <w:sizeAuto/>
                    <w:default w:val="0"/>
                  </w:checkBox>
                </w:ffData>
              </w:fldChar>
            </w:r>
            <w:bookmarkStart w:id="42" w:name="Check55"/>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42"/>
            <w:r w:rsidRPr="00ED35B9">
              <w:rPr>
                <w:sz w:val="20"/>
                <w:szCs w:val="20"/>
              </w:rPr>
              <w:tab/>
              <w:t>Prefer not to say</w:t>
            </w:r>
            <w:r w:rsidRPr="00ED35B9">
              <w:rPr>
                <w:sz w:val="20"/>
                <w:szCs w:val="20"/>
              </w:rPr>
              <w:tab/>
            </w:r>
            <w:r w:rsidRPr="00ED35B9">
              <w:rPr>
                <w:sz w:val="20"/>
                <w:szCs w:val="20"/>
              </w:rPr>
              <w:fldChar w:fldCharType="begin">
                <w:ffData>
                  <w:name w:val="Check56"/>
                  <w:enabled/>
                  <w:calcOnExit w:val="0"/>
                  <w:checkBox>
                    <w:sizeAuto/>
                    <w:default w:val="0"/>
                  </w:checkBox>
                </w:ffData>
              </w:fldChar>
            </w:r>
            <w:bookmarkStart w:id="43" w:name="Check56"/>
            <w:r w:rsidRPr="00ED35B9">
              <w:rPr>
                <w:sz w:val="20"/>
                <w:szCs w:val="20"/>
              </w:rPr>
              <w:instrText xml:space="preserve"> FORMCHECKBOX </w:instrText>
            </w:r>
            <w:r w:rsidR="001C621E">
              <w:rPr>
                <w:sz w:val="20"/>
                <w:szCs w:val="20"/>
              </w:rPr>
            </w:r>
            <w:r w:rsidR="001C621E">
              <w:rPr>
                <w:sz w:val="20"/>
                <w:szCs w:val="20"/>
              </w:rPr>
              <w:fldChar w:fldCharType="separate"/>
            </w:r>
            <w:r w:rsidRPr="00ED35B9">
              <w:rPr>
                <w:sz w:val="20"/>
                <w:szCs w:val="20"/>
              </w:rPr>
              <w:fldChar w:fldCharType="end"/>
            </w:r>
            <w:bookmarkEnd w:id="43"/>
          </w:p>
          <w:p w:rsidR="00A201C2" w:rsidRDefault="00A201C2" w:rsidP="004E34C6"/>
        </w:tc>
      </w:tr>
    </w:tbl>
    <w:p w:rsidR="005F6E87" w:rsidRPr="004E34C6" w:rsidRDefault="005F6E87" w:rsidP="004E34C6"/>
    <w:sectPr w:rsidR="005F6E87" w:rsidRPr="004E34C6" w:rsidSect="00CE7D54">
      <w:footerReference w:type="even" r:id="rId8"/>
      <w:footerReference w:type="default" r:id="rId9"/>
      <w:pgSz w:w="12240" w:h="15840"/>
      <w:pgMar w:top="1584" w:right="1800" w:bottom="734"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0A5" w:rsidRDefault="005820A5" w:rsidP="00A077FE">
      <w:pPr>
        <w:pStyle w:val="FieldText"/>
      </w:pPr>
      <w:r>
        <w:separator/>
      </w:r>
    </w:p>
  </w:endnote>
  <w:endnote w:type="continuationSeparator" w:id="0">
    <w:p w:rsidR="005820A5" w:rsidRDefault="005820A5" w:rsidP="00A077FE">
      <w:pPr>
        <w:pStyle w:val="Field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142" w:rsidRDefault="00DE5142" w:rsidP="00D840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E5142" w:rsidRDefault="00DE5142" w:rsidP="002101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142" w:rsidRDefault="00DE5142" w:rsidP="00D840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C621E">
      <w:rPr>
        <w:rStyle w:val="PageNumber"/>
        <w:noProof/>
      </w:rPr>
      <w:t>1</w:t>
    </w:r>
    <w:r>
      <w:rPr>
        <w:rStyle w:val="PageNumber"/>
      </w:rPr>
      <w:fldChar w:fldCharType="end"/>
    </w:r>
  </w:p>
  <w:p w:rsidR="00DE5142" w:rsidRPr="00D32173" w:rsidRDefault="00DE5142" w:rsidP="0021018B">
    <w:pPr>
      <w:pStyle w:val="Footer"/>
      <w:ind w:right="360"/>
      <w:rPr>
        <w:sz w:val="11"/>
      </w:rPr>
    </w:pPr>
    <w:r w:rsidRPr="00D32173">
      <w:rPr>
        <w:sz w:val="11"/>
      </w:rPr>
      <w:fldChar w:fldCharType="begin"/>
    </w:r>
    <w:r w:rsidRPr="00D32173">
      <w:rPr>
        <w:sz w:val="11"/>
      </w:rPr>
      <w:instrText xml:space="preserve"> FILENAME  \p  \* MERGEFORMAT </w:instrText>
    </w:r>
    <w:r w:rsidRPr="00D32173">
      <w:rPr>
        <w:sz w:val="11"/>
      </w:rPr>
      <w:fldChar w:fldCharType="separate"/>
    </w:r>
    <w:r w:rsidR="00EA6F09">
      <w:rPr>
        <w:noProof/>
        <w:sz w:val="11"/>
      </w:rPr>
      <w:t>\\raynespark.merton.sch.uk\Managers\MHammond\Documents\RPHS_Candidate_Application_Form.doc</w:t>
    </w:r>
    <w:r w:rsidRPr="00D32173">
      <w:rPr>
        <w:sz w:val="1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0A5" w:rsidRDefault="005820A5" w:rsidP="00A077FE">
      <w:pPr>
        <w:pStyle w:val="FieldText"/>
      </w:pPr>
      <w:r>
        <w:separator/>
      </w:r>
    </w:p>
  </w:footnote>
  <w:footnote w:type="continuationSeparator" w:id="0">
    <w:p w:rsidR="005820A5" w:rsidRDefault="005820A5" w:rsidP="00A077FE">
      <w:pPr>
        <w:pStyle w:val="FieldText"/>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BFE22B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81C84E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760B91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33C8D2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03E1BE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07456B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97664C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14C35C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E54A7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5CE38B4"/>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inkAnnotations="0"/>
  <w:documentProtection w:edit="forms" w:enforcement="1" w:cryptProviderType="rsaFull" w:cryptAlgorithmClass="hash" w:cryptAlgorithmType="typeAny" w:cryptAlgorithmSid="4" w:cryptSpinCount="100000" w:hash="d/cACO4NG5GXfYyv1yw0y+5nxLM=" w:salt="KlKsSvXSCTC5qLaFLplewg=="/>
  <w:defaultTabStop w:val="720"/>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03E"/>
    <w:rsid w:val="000071F7"/>
    <w:rsid w:val="00010B00"/>
    <w:rsid w:val="00017253"/>
    <w:rsid w:val="0002798A"/>
    <w:rsid w:val="00056E9E"/>
    <w:rsid w:val="00060539"/>
    <w:rsid w:val="00083002"/>
    <w:rsid w:val="00086B88"/>
    <w:rsid w:val="00087B85"/>
    <w:rsid w:val="000958F9"/>
    <w:rsid w:val="000A01F1"/>
    <w:rsid w:val="000A08EA"/>
    <w:rsid w:val="000C1163"/>
    <w:rsid w:val="000C797A"/>
    <w:rsid w:val="000D11A3"/>
    <w:rsid w:val="000D2539"/>
    <w:rsid w:val="000D2BB8"/>
    <w:rsid w:val="000F2DF4"/>
    <w:rsid w:val="000F6783"/>
    <w:rsid w:val="00102176"/>
    <w:rsid w:val="00110239"/>
    <w:rsid w:val="00120C95"/>
    <w:rsid w:val="0014663E"/>
    <w:rsid w:val="00180664"/>
    <w:rsid w:val="001903F7"/>
    <w:rsid w:val="0019395E"/>
    <w:rsid w:val="001C0735"/>
    <w:rsid w:val="001C419B"/>
    <w:rsid w:val="001C621E"/>
    <w:rsid w:val="001D5A82"/>
    <w:rsid w:val="001D6B76"/>
    <w:rsid w:val="0021018B"/>
    <w:rsid w:val="00211828"/>
    <w:rsid w:val="00216148"/>
    <w:rsid w:val="00224B75"/>
    <w:rsid w:val="00236CED"/>
    <w:rsid w:val="00246F5B"/>
    <w:rsid w:val="00250014"/>
    <w:rsid w:val="002727D4"/>
    <w:rsid w:val="00275BB5"/>
    <w:rsid w:val="00286F6A"/>
    <w:rsid w:val="00291C8C"/>
    <w:rsid w:val="002A06CE"/>
    <w:rsid w:val="002A1ECE"/>
    <w:rsid w:val="002A2510"/>
    <w:rsid w:val="002A6FA9"/>
    <w:rsid w:val="002B4D1D"/>
    <w:rsid w:val="002C10B1"/>
    <w:rsid w:val="002C1CCA"/>
    <w:rsid w:val="002D222A"/>
    <w:rsid w:val="002F3A8C"/>
    <w:rsid w:val="003016EF"/>
    <w:rsid w:val="00306B34"/>
    <w:rsid w:val="003076FD"/>
    <w:rsid w:val="00317005"/>
    <w:rsid w:val="00326D25"/>
    <w:rsid w:val="00330F23"/>
    <w:rsid w:val="00335259"/>
    <w:rsid w:val="00360675"/>
    <w:rsid w:val="00382488"/>
    <w:rsid w:val="003929F1"/>
    <w:rsid w:val="003970AA"/>
    <w:rsid w:val="003A1B63"/>
    <w:rsid w:val="003A3F37"/>
    <w:rsid w:val="003A41A1"/>
    <w:rsid w:val="003A42FC"/>
    <w:rsid w:val="003B2326"/>
    <w:rsid w:val="003E51CE"/>
    <w:rsid w:val="00400251"/>
    <w:rsid w:val="00414659"/>
    <w:rsid w:val="00423E21"/>
    <w:rsid w:val="00437ED0"/>
    <w:rsid w:val="0044010B"/>
    <w:rsid w:val="00440CD8"/>
    <w:rsid w:val="00443837"/>
    <w:rsid w:val="00447DAA"/>
    <w:rsid w:val="00450F66"/>
    <w:rsid w:val="00457641"/>
    <w:rsid w:val="00461739"/>
    <w:rsid w:val="00467865"/>
    <w:rsid w:val="0048685F"/>
    <w:rsid w:val="004A1437"/>
    <w:rsid w:val="004A4198"/>
    <w:rsid w:val="004A54B9"/>
    <w:rsid w:val="004A54EA"/>
    <w:rsid w:val="004B0578"/>
    <w:rsid w:val="004C254F"/>
    <w:rsid w:val="004E34C6"/>
    <w:rsid w:val="004F5CBD"/>
    <w:rsid w:val="004F62AD"/>
    <w:rsid w:val="00501AE8"/>
    <w:rsid w:val="0050357C"/>
    <w:rsid w:val="00504B65"/>
    <w:rsid w:val="005105B9"/>
    <w:rsid w:val="005114CE"/>
    <w:rsid w:val="0052122B"/>
    <w:rsid w:val="005332E0"/>
    <w:rsid w:val="005557F6"/>
    <w:rsid w:val="00563778"/>
    <w:rsid w:val="005726B7"/>
    <w:rsid w:val="0057654E"/>
    <w:rsid w:val="0058101E"/>
    <w:rsid w:val="005820A5"/>
    <w:rsid w:val="005B4AE2"/>
    <w:rsid w:val="005D0690"/>
    <w:rsid w:val="005D2CFE"/>
    <w:rsid w:val="005E63CC"/>
    <w:rsid w:val="005F60C7"/>
    <w:rsid w:val="005F6E87"/>
    <w:rsid w:val="00607FED"/>
    <w:rsid w:val="00613129"/>
    <w:rsid w:val="00617C65"/>
    <w:rsid w:val="00621980"/>
    <w:rsid w:val="0063459A"/>
    <w:rsid w:val="0066126B"/>
    <w:rsid w:val="0066203E"/>
    <w:rsid w:val="00682C69"/>
    <w:rsid w:val="00683BBA"/>
    <w:rsid w:val="006D2635"/>
    <w:rsid w:val="006D779C"/>
    <w:rsid w:val="006E4F63"/>
    <w:rsid w:val="006E729E"/>
    <w:rsid w:val="006F624A"/>
    <w:rsid w:val="00722704"/>
    <w:rsid w:val="00722A00"/>
    <w:rsid w:val="007325A9"/>
    <w:rsid w:val="00740548"/>
    <w:rsid w:val="00743869"/>
    <w:rsid w:val="0075451A"/>
    <w:rsid w:val="007602AC"/>
    <w:rsid w:val="00774B67"/>
    <w:rsid w:val="00786E50"/>
    <w:rsid w:val="007916B8"/>
    <w:rsid w:val="00793AC6"/>
    <w:rsid w:val="007A609D"/>
    <w:rsid w:val="007A71DE"/>
    <w:rsid w:val="007B199B"/>
    <w:rsid w:val="007B47F1"/>
    <w:rsid w:val="007B6119"/>
    <w:rsid w:val="007C1DA0"/>
    <w:rsid w:val="007C71B8"/>
    <w:rsid w:val="007E2A15"/>
    <w:rsid w:val="007E56C4"/>
    <w:rsid w:val="007F3D5B"/>
    <w:rsid w:val="008107D6"/>
    <w:rsid w:val="00834463"/>
    <w:rsid w:val="00841645"/>
    <w:rsid w:val="00852A68"/>
    <w:rsid w:val="00852EC6"/>
    <w:rsid w:val="00866172"/>
    <w:rsid w:val="008753A7"/>
    <w:rsid w:val="0088782D"/>
    <w:rsid w:val="00892BCE"/>
    <w:rsid w:val="008A7A52"/>
    <w:rsid w:val="008B7081"/>
    <w:rsid w:val="008D7A67"/>
    <w:rsid w:val="008E083C"/>
    <w:rsid w:val="008F0D37"/>
    <w:rsid w:val="008F2F8A"/>
    <w:rsid w:val="008F5BCD"/>
    <w:rsid w:val="00902964"/>
    <w:rsid w:val="00920507"/>
    <w:rsid w:val="00933455"/>
    <w:rsid w:val="0094790F"/>
    <w:rsid w:val="00966B90"/>
    <w:rsid w:val="009737B7"/>
    <w:rsid w:val="00973AB9"/>
    <w:rsid w:val="009802C4"/>
    <w:rsid w:val="00995DF9"/>
    <w:rsid w:val="009976D9"/>
    <w:rsid w:val="00997A3E"/>
    <w:rsid w:val="009A12D5"/>
    <w:rsid w:val="009A38CB"/>
    <w:rsid w:val="009A4EA3"/>
    <w:rsid w:val="009A55DC"/>
    <w:rsid w:val="009C220D"/>
    <w:rsid w:val="009C34D1"/>
    <w:rsid w:val="00A077FE"/>
    <w:rsid w:val="00A201C2"/>
    <w:rsid w:val="00A211B2"/>
    <w:rsid w:val="00A2503A"/>
    <w:rsid w:val="00A2727E"/>
    <w:rsid w:val="00A30FD4"/>
    <w:rsid w:val="00A35524"/>
    <w:rsid w:val="00A60C9E"/>
    <w:rsid w:val="00A622F3"/>
    <w:rsid w:val="00A709B3"/>
    <w:rsid w:val="00A74F99"/>
    <w:rsid w:val="00A82BA3"/>
    <w:rsid w:val="00A92C51"/>
    <w:rsid w:val="00A94ACC"/>
    <w:rsid w:val="00AA2EA7"/>
    <w:rsid w:val="00AC794F"/>
    <w:rsid w:val="00AE6FA4"/>
    <w:rsid w:val="00AF08A0"/>
    <w:rsid w:val="00B01474"/>
    <w:rsid w:val="00B01648"/>
    <w:rsid w:val="00B03487"/>
    <w:rsid w:val="00B03907"/>
    <w:rsid w:val="00B11811"/>
    <w:rsid w:val="00B15845"/>
    <w:rsid w:val="00B254D0"/>
    <w:rsid w:val="00B311E1"/>
    <w:rsid w:val="00B4735C"/>
    <w:rsid w:val="00B579DF"/>
    <w:rsid w:val="00B64895"/>
    <w:rsid w:val="00B74942"/>
    <w:rsid w:val="00B75A00"/>
    <w:rsid w:val="00B81BD1"/>
    <w:rsid w:val="00B822A0"/>
    <w:rsid w:val="00B90EC2"/>
    <w:rsid w:val="00BA268F"/>
    <w:rsid w:val="00BB290B"/>
    <w:rsid w:val="00BE1714"/>
    <w:rsid w:val="00C079CA"/>
    <w:rsid w:val="00C1017F"/>
    <w:rsid w:val="00C21E8F"/>
    <w:rsid w:val="00C238D0"/>
    <w:rsid w:val="00C45FDA"/>
    <w:rsid w:val="00C61A05"/>
    <w:rsid w:val="00C67741"/>
    <w:rsid w:val="00C74647"/>
    <w:rsid w:val="00C76039"/>
    <w:rsid w:val="00C76480"/>
    <w:rsid w:val="00C80AD2"/>
    <w:rsid w:val="00C872BB"/>
    <w:rsid w:val="00C92FD6"/>
    <w:rsid w:val="00CD7B22"/>
    <w:rsid w:val="00CE5DC7"/>
    <w:rsid w:val="00CE7D54"/>
    <w:rsid w:val="00D14E73"/>
    <w:rsid w:val="00D30515"/>
    <w:rsid w:val="00D32173"/>
    <w:rsid w:val="00D44FA1"/>
    <w:rsid w:val="00D55AFA"/>
    <w:rsid w:val="00D57FAB"/>
    <w:rsid w:val="00D6155E"/>
    <w:rsid w:val="00D83A19"/>
    <w:rsid w:val="00D84098"/>
    <w:rsid w:val="00D86A85"/>
    <w:rsid w:val="00D90A75"/>
    <w:rsid w:val="00D92DFE"/>
    <w:rsid w:val="00DA44AF"/>
    <w:rsid w:val="00DA4514"/>
    <w:rsid w:val="00DA62A7"/>
    <w:rsid w:val="00DA75DB"/>
    <w:rsid w:val="00DC47A2"/>
    <w:rsid w:val="00DE1551"/>
    <w:rsid w:val="00DE5142"/>
    <w:rsid w:val="00DE7FB7"/>
    <w:rsid w:val="00DF7B2F"/>
    <w:rsid w:val="00E06F03"/>
    <w:rsid w:val="00E106E2"/>
    <w:rsid w:val="00E20DDA"/>
    <w:rsid w:val="00E32A8B"/>
    <w:rsid w:val="00E36054"/>
    <w:rsid w:val="00E37E7B"/>
    <w:rsid w:val="00E46E04"/>
    <w:rsid w:val="00E54E5F"/>
    <w:rsid w:val="00E87396"/>
    <w:rsid w:val="00E96F6F"/>
    <w:rsid w:val="00EA6F09"/>
    <w:rsid w:val="00EA7D78"/>
    <w:rsid w:val="00EB478A"/>
    <w:rsid w:val="00EC42A3"/>
    <w:rsid w:val="00ED35B9"/>
    <w:rsid w:val="00ED76B2"/>
    <w:rsid w:val="00F06942"/>
    <w:rsid w:val="00F13832"/>
    <w:rsid w:val="00F525DD"/>
    <w:rsid w:val="00F71675"/>
    <w:rsid w:val="00F7209C"/>
    <w:rsid w:val="00F83033"/>
    <w:rsid w:val="00F966AA"/>
    <w:rsid w:val="00F968C6"/>
    <w:rsid w:val="00FA3CCE"/>
    <w:rsid w:val="00FB2198"/>
    <w:rsid w:val="00FB538F"/>
    <w:rsid w:val="00FC3071"/>
    <w:rsid w:val="00FD5902"/>
    <w:rsid w:val="00FD7C92"/>
    <w:rsid w:val="00FE05DA"/>
    <w:rsid w:val="00FE13DC"/>
    <w:rsid w:val="00FE7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C9E"/>
    <w:rPr>
      <w:rFonts w:ascii="Arial" w:hAnsi="Arial"/>
      <w:sz w:val="19"/>
      <w:szCs w:val="24"/>
      <w:lang w:val="en-US" w:eastAsia="en-US"/>
    </w:rPr>
  </w:style>
  <w:style w:type="paragraph" w:styleId="Heading1">
    <w:name w:val="heading 1"/>
    <w:basedOn w:val="Normal"/>
    <w:next w:val="Normal"/>
    <w:qFormat/>
    <w:rsid w:val="00B579DF"/>
    <w:pPr>
      <w:tabs>
        <w:tab w:val="left" w:pos="7185"/>
      </w:tabs>
      <w:spacing w:before="120" w:after="120"/>
      <w:jc w:val="right"/>
      <w:outlineLvl w:val="0"/>
    </w:pPr>
    <w:rPr>
      <w:b/>
      <w:color w:val="808080"/>
      <w:sz w:val="36"/>
      <w:szCs w:val="36"/>
    </w:rPr>
  </w:style>
  <w:style w:type="paragraph" w:styleId="Heading2">
    <w:name w:val="heading 2"/>
    <w:basedOn w:val="Normal"/>
    <w:qFormat/>
    <w:rsid w:val="00A60C9E"/>
    <w:pPr>
      <w:tabs>
        <w:tab w:val="left" w:pos="7185"/>
      </w:tabs>
      <w:spacing w:after="60"/>
      <w:ind w:left="-1080"/>
      <w:outlineLvl w:val="1"/>
    </w:pPr>
    <w:rPr>
      <w:b/>
      <w:sz w:val="24"/>
    </w:rPr>
  </w:style>
  <w:style w:type="paragraph" w:styleId="Heading3">
    <w:name w:val="heading 3"/>
    <w:basedOn w:val="Normal"/>
    <w:next w:val="Normal"/>
    <w:qFormat/>
    <w:rsid w:val="00D6155E"/>
    <w:pPr>
      <w:jc w:val="center"/>
      <w:outlineLvl w:val="2"/>
    </w:pPr>
    <w:rPr>
      <w:b/>
      <w:color w:val="FFFF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2798A"/>
    <w:rPr>
      <w:rFonts w:ascii="Tahoma" w:hAnsi="Tahoma" w:cs="Tahoma"/>
      <w:sz w:val="16"/>
      <w:szCs w:val="16"/>
    </w:rPr>
  </w:style>
  <w:style w:type="paragraph" w:styleId="Footer">
    <w:name w:val="footer"/>
    <w:basedOn w:val="Normal"/>
    <w:rsid w:val="0021018B"/>
    <w:pPr>
      <w:tabs>
        <w:tab w:val="center" w:pos="4153"/>
        <w:tab w:val="right" w:pos="8306"/>
      </w:tabs>
    </w:pPr>
  </w:style>
  <w:style w:type="paragraph" w:styleId="BodyText">
    <w:name w:val="Body Text"/>
    <w:basedOn w:val="Normal"/>
    <w:link w:val="BodyTextChar"/>
    <w:rsid w:val="00D6155E"/>
    <w:rPr>
      <w:szCs w:val="19"/>
    </w:rPr>
  </w:style>
  <w:style w:type="character" w:customStyle="1" w:styleId="BodyTextChar">
    <w:name w:val="Body Text Char"/>
    <w:link w:val="BodyText"/>
    <w:rsid w:val="00D6155E"/>
    <w:rPr>
      <w:rFonts w:ascii="Arial" w:hAnsi="Arial"/>
      <w:sz w:val="19"/>
      <w:szCs w:val="19"/>
      <w:lang w:val="en-US" w:eastAsia="en-US" w:bidi="ar-SA"/>
    </w:rPr>
  </w:style>
  <w:style w:type="paragraph" w:styleId="BodyText2">
    <w:name w:val="Body Text 2"/>
    <w:basedOn w:val="Normal"/>
    <w:rsid w:val="007F3D5B"/>
    <w:pPr>
      <w:tabs>
        <w:tab w:val="left" w:pos="1143"/>
        <w:tab w:val="left" w:pos="3600"/>
        <w:tab w:val="left" w:pos="7200"/>
      </w:tabs>
      <w:spacing w:before="60"/>
    </w:pPr>
    <w:rPr>
      <w:i/>
      <w:sz w:val="16"/>
      <w:szCs w:val="16"/>
    </w:rPr>
  </w:style>
  <w:style w:type="paragraph" w:styleId="BodyText3">
    <w:name w:val="Body Text 3"/>
    <w:basedOn w:val="Normal"/>
    <w:rsid w:val="007F3D5B"/>
    <w:pPr>
      <w:jc w:val="center"/>
    </w:pPr>
    <w:rPr>
      <w:sz w:val="14"/>
      <w:szCs w:val="16"/>
    </w:rPr>
  </w:style>
  <w:style w:type="paragraph" w:customStyle="1" w:styleId="Checkbox">
    <w:name w:val="Checkbox"/>
    <w:basedOn w:val="Normal"/>
    <w:next w:val="Normal"/>
    <w:rsid w:val="00D6155E"/>
    <w:pPr>
      <w:jc w:val="center"/>
    </w:pPr>
    <w:rPr>
      <w:szCs w:val="19"/>
    </w:rPr>
  </w:style>
  <w:style w:type="paragraph" w:customStyle="1" w:styleId="FieldText">
    <w:name w:val="Field Text"/>
    <w:basedOn w:val="BodyText"/>
    <w:link w:val="FieldTextChar"/>
    <w:rsid w:val="00617C65"/>
    <w:rPr>
      <w:b/>
    </w:rPr>
  </w:style>
  <w:style w:type="character" w:customStyle="1" w:styleId="FieldTextChar">
    <w:name w:val="Field Text Char"/>
    <w:link w:val="FieldText"/>
    <w:rsid w:val="00617C65"/>
    <w:rPr>
      <w:rFonts w:ascii="Arial" w:hAnsi="Arial"/>
      <w:b/>
      <w:sz w:val="19"/>
      <w:szCs w:val="19"/>
      <w:lang w:val="en-US" w:eastAsia="en-US" w:bidi="ar-SA"/>
    </w:rPr>
  </w:style>
  <w:style w:type="paragraph" w:customStyle="1" w:styleId="BodyText4">
    <w:name w:val="Body Text 4"/>
    <w:basedOn w:val="Normal"/>
    <w:rsid w:val="007F3D5B"/>
    <w:pPr>
      <w:spacing w:before="120" w:after="60"/>
    </w:pPr>
    <w:rPr>
      <w:i/>
      <w:sz w:val="20"/>
      <w:szCs w:val="20"/>
    </w:rPr>
  </w:style>
  <w:style w:type="character" w:styleId="PageNumber">
    <w:name w:val="page number"/>
    <w:basedOn w:val="DefaultParagraphFont"/>
    <w:rsid w:val="0021018B"/>
  </w:style>
  <w:style w:type="table" w:styleId="TableGrid">
    <w:name w:val="Table Grid"/>
    <w:basedOn w:val="TableNormal"/>
    <w:rsid w:val="003824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D32173"/>
    <w:pPr>
      <w:tabs>
        <w:tab w:val="center" w:pos="4513"/>
        <w:tab w:val="right" w:pos="9026"/>
      </w:tabs>
    </w:pPr>
  </w:style>
  <w:style w:type="character" w:customStyle="1" w:styleId="HeaderChar">
    <w:name w:val="Header Char"/>
    <w:link w:val="Header"/>
    <w:rsid w:val="00D32173"/>
    <w:rPr>
      <w:rFonts w:ascii="Arial" w:hAnsi="Arial"/>
      <w:sz w:val="19"/>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BFFC2-E758-46F4-8AD3-1CF94E97F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422</Words>
  <Characters>2410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2023-06-23T08:16:00Z</dcterms:created>
  <dcterms:modified xsi:type="dcterms:W3CDTF">2023-06-23T08:16:00Z</dcterms:modified>
</cp:coreProperties>
</file>